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E2" w:rsidRPr="00DF3425" w:rsidRDefault="00672FE2" w:rsidP="002B4157">
      <w:pPr>
        <w:jc w:val="center"/>
        <w:rPr>
          <w:b/>
        </w:rPr>
      </w:pPr>
      <w:r w:rsidRPr="00DF3425">
        <w:rPr>
          <w:b/>
        </w:rPr>
        <w:t>муниципальное  бюджетное общеобразовательное учреждение</w:t>
      </w:r>
    </w:p>
    <w:p w:rsidR="00672FE2" w:rsidRPr="0064621E" w:rsidRDefault="00672FE2" w:rsidP="00672FE2">
      <w:pPr>
        <w:jc w:val="center"/>
        <w:rPr>
          <w:b/>
        </w:rPr>
      </w:pPr>
      <w:r w:rsidRPr="00DF3425">
        <w:rPr>
          <w:b/>
        </w:rPr>
        <w:t>«</w:t>
      </w:r>
      <w:proofErr w:type="spellStart"/>
      <w:r>
        <w:rPr>
          <w:b/>
        </w:rPr>
        <w:t>Круглопольская</w:t>
      </w:r>
      <w:proofErr w:type="spellEnd"/>
      <w:r>
        <w:rPr>
          <w:b/>
        </w:rPr>
        <w:t xml:space="preserve"> СОШ</w:t>
      </w:r>
      <w:r w:rsidRPr="00DF3425">
        <w:rPr>
          <w:b/>
        </w:rPr>
        <w:t xml:space="preserve"> »</w:t>
      </w:r>
    </w:p>
    <w:p w:rsidR="00672FE2" w:rsidRPr="00DF3425" w:rsidRDefault="00672FE2" w:rsidP="00672FE2">
      <w:pPr>
        <w:spacing w:line="360" w:lineRule="auto"/>
        <w:jc w:val="both"/>
        <w:rPr>
          <w:b/>
        </w:rPr>
      </w:pPr>
      <w:r w:rsidRPr="00DF3425">
        <w:rPr>
          <w:b/>
        </w:rPr>
        <w:t xml:space="preserve">                                                                           </w:t>
      </w:r>
    </w:p>
    <w:p w:rsidR="00672FE2" w:rsidRPr="00DF3425" w:rsidRDefault="00672FE2" w:rsidP="00672FE2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                                                УТВЕРЖДЕНО</w:t>
      </w:r>
    </w:p>
    <w:p w:rsidR="00672FE2" w:rsidRPr="00DF3425" w:rsidRDefault="00672FE2" w:rsidP="00672FE2">
      <w:pPr>
        <w:spacing w:line="360" w:lineRule="auto"/>
        <w:ind w:left="708"/>
        <w:jc w:val="right"/>
        <w:rPr>
          <w:b/>
        </w:rPr>
      </w:pPr>
      <w:r w:rsidRPr="00DF3425">
        <w:rPr>
          <w:b/>
        </w:rPr>
        <w:t xml:space="preserve">                                      протоколом педагогического совета </w:t>
      </w:r>
    </w:p>
    <w:p w:rsidR="00672FE2" w:rsidRPr="00432750" w:rsidRDefault="00672FE2" w:rsidP="00672FE2">
      <w:pPr>
        <w:spacing w:line="360" w:lineRule="auto"/>
        <w:ind w:left="2124" w:firstLine="708"/>
        <w:jc w:val="right"/>
        <w:rPr>
          <w:b/>
        </w:rPr>
      </w:pPr>
      <w:r>
        <w:rPr>
          <w:b/>
        </w:rPr>
        <w:t>от 28 августа 2013 г. № 1</w:t>
      </w:r>
    </w:p>
    <w:p w:rsidR="00672FE2" w:rsidRPr="00DF3425" w:rsidRDefault="00672FE2" w:rsidP="00672FE2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            Директор</w:t>
      </w:r>
      <w:r>
        <w:rPr>
          <w:b/>
        </w:rPr>
        <w:t xml:space="preserve"> МБОУ «</w:t>
      </w:r>
      <w:proofErr w:type="spellStart"/>
      <w:r>
        <w:rPr>
          <w:b/>
        </w:rPr>
        <w:t>_Круглопольская</w:t>
      </w:r>
      <w:proofErr w:type="spellEnd"/>
      <w:r>
        <w:rPr>
          <w:b/>
        </w:rPr>
        <w:t xml:space="preserve"> СОШ»</w:t>
      </w:r>
      <w:r w:rsidRPr="00DF3425">
        <w:rPr>
          <w:b/>
        </w:rPr>
        <w:t xml:space="preserve"> </w:t>
      </w:r>
    </w:p>
    <w:p w:rsidR="00672FE2" w:rsidRPr="00DF3425" w:rsidRDefault="00672FE2" w:rsidP="00672FE2">
      <w:pPr>
        <w:spacing w:line="360" w:lineRule="auto"/>
        <w:ind w:left="2124"/>
        <w:jc w:val="right"/>
        <w:rPr>
          <w:b/>
        </w:rPr>
      </w:pPr>
      <w:r w:rsidRPr="00DF3425">
        <w:rPr>
          <w:b/>
        </w:rPr>
        <w:t xml:space="preserve">    ____________           </w:t>
      </w:r>
      <w:proofErr w:type="spellStart"/>
      <w:r>
        <w:rPr>
          <w:b/>
        </w:rPr>
        <w:t>ГуфрановаН.В</w:t>
      </w:r>
      <w:proofErr w:type="spellEnd"/>
      <w:r>
        <w:rPr>
          <w:b/>
        </w:rPr>
        <w:t>.</w:t>
      </w:r>
      <w:r w:rsidRPr="00DF3425">
        <w:rPr>
          <w:b/>
        </w:rPr>
        <w:t xml:space="preserve">  </w:t>
      </w:r>
    </w:p>
    <w:p w:rsidR="00672FE2" w:rsidRPr="00432750" w:rsidRDefault="00672FE2" w:rsidP="00672FE2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</w:t>
      </w:r>
      <w:r>
        <w:rPr>
          <w:b/>
        </w:rPr>
        <w:t xml:space="preserve">                              </w:t>
      </w:r>
      <w:r>
        <w:rPr>
          <w:b/>
        </w:rPr>
        <w:tab/>
      </w:r>
      <w:r>
        <w:rPr>
          <w:b/>
        </w:rPr>
        <w:tab/>
      </w:r>
      <w:r w:rsidRPr="00DF3425">
        <w:rPr>
          <w:b/>
        </w:rPr>
        <w:t xml:space="preserve"> </w:t>
      </w:r>
    </w:p>
    <w:p w:rsidR="00672FE2" w:rsidRPr="00DF3425" w:rsidRDefault="00672FE2" w:rsidP="00672FE2">
      <w:pPr>
        <w:ind w:left="2832"/>
        <w:jc w:val="right"/>
        <w:rPr>
          <w:b/>
        </w:rPr>
      </w:pPr>
      <w:r>
        <w:rPr>
          <w:b/>
        </w:rPr>
        <w:t xml:space="preserve">          Введено приказом № 153</w:t>
      </w:r>
      <w:r w:rsidRPr="00DF3425">
        <w:rPr>
          <w:b/>
        </w:rPr>
        <w:t xml:space="preserve"> </w:t>
      </w:r>
    </w:p>
    <w:p w:rsidR="00672FE2" w:rsidRDefault="00672FE2" w:rsidP="00672FE2">
      <w:pPr>
        <w:jc w:val="right"/>
        <w:rPr>
          <w:b/>
        </w:rPr>
      </w:pPr>
      <w:r w:rsidRPr="00DF3425">
        <w:rPr>
          <w:b/>
        </w:rPr>
        <w:t xml:space="preserve">                         </w:t>
      </w:r>
      <w:r>
        <w:rPr>
          <w:b/>
        </w:rPr>
        <w:t xml:space="preserve">                          </w:t>
      </w:r>
      <w:r>
        <w:rPr>
          <w:b/>
        </w:rPr>
        <w:tab/>
      </w:r>
      <w:r>
        <w:rPr>
          <w:b/>
        </w:rPr>
        <w:tab/>
        <w:t>от 06. 09.</w:t>
      </w:r>
      <w:r w:rsidRPr="00DF3425">
        <w:rPr>
          <w:b/>
        </w:rPr>
        <w:t xml:space="preserve"> 20</w:t>
      </w:r>
      <w:r>
        <w:rPr>
          <w:b/>
        </w:rPr>
        <w:t>13</w:t>
      </w:r>
      <w:r w:rsidRPr="00DF3425">
        <w:rPr>
          <w:b/>
        </w:rPr>
        <w:t xml:space="preserve"> г.</w:t>
      </w:r>
    </w:p>
    <w:p w:rsidR="00672FE2" w:rsidRPr="00432750" w:rsidRDefault="00672FE2" w:rsidP="00672FE2">
      <w:pPr>
        <w:jc w:val="center"/>
        <w:rPr>
          <w:b/>
        </w:rPr>
      </w:pPr>
    </w:p>
    <w:p w:rsidR="00672FE2" w:rsidRPr="00DF3425" w:rsidRDefault="00672FE2" w:rsidP="002B4157">
      <w:pPr>
        <w:spacing w:line="360" w:lineRule="auto"/>
        <w:jc w:val="center"/>
        <w:rPr>
          <w:b/>
          <w:sz w:val="22"/>
          <w:szCs w:val="22"/>
        </w:rPr>
      </w:pPr>
      <w:r w:rsidRPr="00DF3425">
        <w:rPr>
          <w:b/>
          <w:sz w:val="22"/>
          <w:szCs w:val="22"/>
        </w:rPr>
        <w:t>РАБОЧАЯ  ПРОГРАММА</w:t>
      </w:r>
    </w:p>
    <w:p w:rsidR="002B4157" w:rsidRDefault="00672FE2" w:rsidP="002B4157">
      <w:pPr>
        <w:jc w:val="center"/>
        <w:rPr>
          <w:b/>
          <w:sz w:val="36"/>
          <w:szCs w:val="36"/>
        </w:rPr>
      </w:pPr>
      <w:r>
        <w:rPr>
          <w:b/>
          <w:sz w:val="22"/>
          <w:szCs w:val="22"/>
        </w:rPr>
        <w:t xml:space="preserve">ПО ПРЕДМЕТУ </w:t>
      </w:r>
      <w:r>
        <w:rPr>
          <w:b/>
          <w:sz w:val="36"/>
          <w:szCs w:val="36"/>
        </w:rPr>
        <w:t>Литература</w:t>
      </w:r>
    </w:p>
    <w:p w:rsidR="00672FE2" w:rsidRPr="002B4157" w:rsidRDefault="00672FE2" w:rsidP="002B4157">
      <w:pPr>
        <w:jc w:val="center"/>
        <w:rPr>
          <w:b/>
          <w:sz w:val="36"/>
          <w:szCs w:val="36"/>
        </w:rPr>
      </w:pPr>
      <w:r>
        <w:rPr>
          <w:b/>
          <w:sz w:val="22"/>
          <w:szCs w:val="22"/>
        </w:rPr>
        <w:t xml:space="preserve">ДЛЯ  </w:t>
      </w:r>
      <w:r>
        <w:rPr>
          <w:b/>
          <w:sz w:val="36"/>
          <w:szCs w:val="36"/>
        </w:rPr>
        <w:t>11</w:t>
      </w:r>
      <w:r w:rsidRPr="00DF3425">
        <w:rPr>
          <w:b/>
          <w:sz w:val="22"/>
          <w:szCs w:val="22"/>
        </w:rPr>
        <w:t xml:space="preserve"> КЛАССА </w:t>
      </w:r>
      <w:r w:rsidRPr="00DF3425">
        <w:rPr>
          <w:b/>
          <w:i/>
          <w:sz w:val="22"/>
          <w:szCs w:val="22"/>
        </w:rPr>
        <w:t>(кол-во часов в неделю</w:t>
      </w:r>
      <w:r>
        <w:rPr>
          <w:b/>
          <w:i/>
          <w:sz w:val="22"/>
          <w:szCs w:val="22"/>
        </w:rPr>
        <w:t xml:space="preserve"> – 3 ч.</w:t>
      </w:r>
      <w:r w:rsidRPr="00DF3425">
        <w:rPr>
          <w:b/>
          <w:i/>
          <w:sz w:val="22"/>
          <w:szCs w:val="22"/>
        </w:rPr>
        <w:t>, в год</w:t>
      </w:r>
      <w:r>
        <w:rPr>
          <w:b/>
          <w:i/>
          <w:sz w:val="22"/>
          <w:szCs w:val="22"/>
        </w:rPr>
        <w:t xml:space="preserve"> – 102 ч.</w:t>
      </w:r>
      <w:r w:rsidRPr="00DF3425">
        <w:rPr>
          <w:b/>
          <w:i/>
          <w:sz w:val="22"/>
          <w:szCs w:val="22"/>
        </w:rPr>
        <w:t>)</w:t>
      </w:r>
    </w:p>
    <w:p w:rsidR="00672FE2" w:rsidRDefault="00672FE2" w:rsidP="00672FE2">
      <w:pPr>
        <w:spacing w:line="360" w:lineRule="auto"/>
        <w:jc w:val="both"/>
        <w:rPr>
          <w:b/>
        </w:rPr>
      </w:pPr>
    </w:p>
    <w:p w:rsidR="00672FE2" w:rsidRPr="00D81908" w:rsidRDefault="00672FE2" w:rsidP="002B4157">
      <w:pPr>
        <w:spacing w:line="360" w:lineRule="auto"/>
        <w:rPr>
          <w:b/>
        </w:rPr>
      </w:pPr>
      <w:r w:rsidRPr="00DF3425">
        <w:rPr>
          <w:b/>
        </w:rPr>
        <w:t>Составитель:</w:t>
      </w:r>
      <w:r>
        <w:rPr>
          <w:b/>
        </w:rPr>
        <w:t xml:space="preserve"> </w:t>
      </w:r>
      <w:proofErr w:type="spellStart"/>
      <w:r>
        <w:rPr>
          <w:b/>
        </w:rPr>
        <w:t>Хузина</w:t>
      </w:r>
      <w:proofErr w:type="spellEnd"/>
      <w:r>
        <w:rPr>
          <w:b/>
        </w:rPr>
        <w:t xml:space="preserve"> Роза </w:t>
      </w:r>
      <w:proofErr w:type="spellStart"/>
      <w:r>
        <w:rPr>
          <w:b/>
        </w:rPr>
        <w:t>Миннахматовна</w:t>
      </w:r>
      <w:proofErr w:type="spellEnd"/>
      <w:proofErr w:type="gramStart"/>
      <w:r>
        <w:rPr>
          <w:b/>
        </w:rPr>
        <w:t xml:space="preserve"> ,</w:t>
      </w:r>
      <w:proofErr w:type="gramEnd"/>
      <w:r>
        <w:rPr>
          <w:b/>
        </w:rPr>
        <w:t>учитель русского языка и литературы</w:t>
      </w:r>
      <w:r w:rsidRPr="00DF3425">
        <w:rPr>
          <w:b/>
        </w:rPr>
        <w:t xml:space="preserve"> </w:t>
      </w:r>
      <w:r>
        <w:rPr>
          <w:b/>
        </w:rPr>
        <w:t>1кв. категория</w:t>
      </w:r>
    </w:p>
    <w:p w:rsidR="00672FE2" w:rsidRPr="00DF3425" w:rsidRDefault="00672FE2" w:rsidP="00672FE2">
      <w:pPr>
        <w:spacing w:line="360" w:lineRule="auto"/>
        <w:rPr>
          <w:b/>
        </w:rPr>
      </w:pPr>
      <w:r w:rsidRPr="00DF3425">
        <w:rPr>
          <w:b/>
        </w:rPr>
        <w:t>СОГЛАСОВАНО</w:t>
      </w:r>
    </w:p>
    <w:p w:rsidR="00672FE2" w:rsidRPr="00DF3425" w:rsidRDefault="00672FE2" w:rsidP="00672FE2">
      <w:pPr>
        <w:rPr>
          <w:b/>
        </w:rPr>
      </w:pPr>
      <w:r w:rsidRPr="00DF3425">
        <w:rPr>
          <w:b/>
        </w:rPr>
        <w:t>З</w:t>
      </w:r>
      <w:r>
        <w:rPr>
          <w:b/>
        </w:rPr>
        <w:t>ам</w:t>
      </w:r>
      <w:proofErr w:type="gramStart"/>
      <w:r>
        <w:rPr>
          <w:b/>
        </w:rPr>
        <w:t>.д</w:t>
      </w:r>
      <w:proofErr w:type="gramEnd"/>
      <w:r>
        <w:rPr>
          <w:b/>
        </w:rPr>
        <w:t>иректора  ___________________    Попова М.В.</w:t>
      </w:r>
      <w:r w:rsidRPr="00DF3425">
        <w:rPr>
          <w:b/>
        </w:rPr>
        <w:t xml:space="preserve"> </w:t>
      </w:r>
    </w:p>
    <w:p w:rsidR="00672FE2" w:rsidRPr="00DF3425" w:rsidRDefault="00672FE2" w:rsidP="00672FE2">
      <w:pPr>
        <w:rPr>
          <w:b/>
        </w:rPr>
      </w:pPr>
      <w:r w:rsidRPr="00DF3425">
        <w:rPr>
          <w:b/>
        </w:rPr>
        <w:t xml:space="preserve">                                     подпись                              Ф.И.О.</w:t>
      </w:r>
    </w:p>
    <w:p w:rsidR="00672FE2" w:rsidRPr="00DF3425" w:rsidRDefault="00672FE2" w:rsidP="00672FE2">
      <w:pPr>
        <w:spacing w:line="360" w:lineRule="auto"/>
        <w:rPr>
          <w:b/>
        </w:rPr>
      </w:pPr>
      <w:r w:rsidRPr="00DF3425">
        <w:rPr>
          <w:b/>
        </w:rPr>
        <w:t xml:space="preserve">РАССМОТРЕНО </w:t>
      </w:r>
    </w:p>
    <w:p w:rsidR="00672FE2" w:rsidRPr="00432750" w:rsidRDefault="00672FE2" w:rsidP="00672FE2">
      <w:pPr>
        <w:spacing w:line="360" w:lineRule="auto"/>
        <w:rPr>
          <w:b/>
        </w:rPr>
      </w:pPr>
      <w:r w:rsidRPr="00DF3425">
        <w:rPr>
          <w:b/>
        </w:rPr>
        <w:t>на</w:t>
      </w:r>
      <w:r>
        <w:rPr>
          <w:b/>
        </w:rPr>
        <w:t xml:space="preserve"> заседании МО, протокол от 29.августа </w:t>
      </w:r>
      <w:r w:rsidRPr="00DF3425">
        <w:rPr>
          <w:b/>
        </w:rPr>
        <w:t xml:space="preserve"> 20</w:t>
      </w:r>
      <w:r>
        <w:rPr>
          <w:b/>
        </w:rPr>
        <w:t>13</w:t>
      </w:r>
      <w:r w:rsidRPr="00DF3425">
        <w:rPr>
          <w:b/>
        </w:rPr>
        <w:t xml:space="preserve"> г.  </w:t>
      </w:r>
      <w:r>
        <w:rPr>
          <w:b/>
        </w:rPr>
        <w:t xml:space="preserve"> № 1</w:t>
      </w:r>
    </w:p>
    <w:p w:rsidR="00672FE2" w:rsidRPr="00432750" w:rsidRDefault="00672FE2" w:rsidP="00672FE2">
      <w:pPr>
        <w:rPr>
          <w:b/>
        </w:rPr>
      </w:pPr>
      <w:r w:rsidRPr="00DF3425">
        <w:rPr>
          <w:b/>
        </w:rPr>
        <w:t>Руково</w:t>
      </w:r>
      <w:r>
        <w:rPr>
          <w:b/>
        </w:rPr>
        <w:t>дитель МО    _____________       Мальцева С.Л.</w:t>
      </w:r>
    </w:p>
    <w:p w:rsidR="00672FE2" w:rsidRPr="00DF3425" w:rsidRDefault="00672FE2" w:rsidP="00672FE2">
      <w:pPr>
        <w:rPr>
          <w:b/>
        </w:rPr>
      </w:pPr>
      <w:r w:rsidRPr="00DF3425">
        <w:rPr>
          <w:b/>
        </w:rPr>
        <w:t xml:space="preserve">                                         подпись                          Ф.И.О.</w:t>
      </w:r>
    </w:p>
    <w:p w:rsidR="00672FE2" w:rsidRPr="00DF3425" w:rsidRDefault="00672FE2" w:rsidP="00672FE2">
      <w:pPr>
        <w:spacing w:line="360" w:lineRule="auto"/>
        <w:rPr>
          <w:b/>
        </w:rPr>
      </w:pPr>
    </w:p>
    <w:p w:rsidR="00672FE2" w:rsidRDefault="00672FE2" w:rsidP="00672FE2">
      <w:pPr>
        <w:spacing w:line="360" w:lineRule="auto"/>
        <w:jc w:val="center"/>
        <w:rPr>
          <w:b/>
        </w:rPr>
      </w:pPr>
    </w:p>
    <w:p w:rsidR="00672FE2" w:rsidRDefault="00672FE2" w:rsidP="00672FE2">
      <w:pPr>
        <w:spacing w:line="360" w:lineRule="auto"/>
        <w:jc w:val="center"/>
        <w:rPr>
          <w:b/>
        </w:rPr>
      </w:pPr>
    </w:p>
    <w:p w:rsidR="00672FE2" w:rsidRPr="00DF3425" w:rsidRDefault="00672FE2" w:rsidP="002B4157">
      <w:pPr>
        <w:spacing w:line="360" w:lineRule="auto"/>
        <w:jc w:val="center"/>
        <w:rPr>
          <w:b/>
        </w:rPr>
      </w:pPr>
      <w:r w:rsidRPr="00DF3425">
        <w:rPr>
          <w:b/>
        </w:rPr>
        <w:t>20</w:t>
      </w:r>
      <w:r>
        <w:rPr>
          <w:b/>
        </w:rPr>
        <w:t>13</w:t>
      </w:r>
    </w:p>
    <w:p w:rsidR="00672FE2" w:rsidRPr="00ED25A1" w:rsidRDefault="00672FE2" w:rsidP="00672FE2">
      <w:bookmarkStart w:id="0" w:name="_GoBack"/>
      <w:bookmarkEnd w:id="0"/>
    </w:p>
    <w:p w:rsidR="00512923" w:rsidRPr="00512923" w:rsidRDefault="00512923" w:rsidP="00512923">
      <w:pPr>
        <w:rPr>
          <w:sz w:val="28"/>
          <w:szCs w:val="28"/>
        </w:rPr>
      </w:pPr>
      <w:r w:rsidRPr="00541560">
        <w:rPr>
          <w:b/>
          <w:sz w:val="28"/>
          <w:szCs w:val="28"/>
        </w:rPr>
        <w:t>Пояснительная     записка.</w:t>
      </w:r>
    </w:p>
    <w:p w:rsidR="00512923" w:rsidRPr="00541560" w:rsidRDefault="00512923" w:rsidP="00512923">
      <w:pPr>
        <w:rPr>
          <w:b/>
          <w:sz w:val="28"/>
          <w:szCs w:val="28"/>
        </w:rPr>
      </w:pPr>
      <w:r w:rsidRPr="00541560">
        <w:rPr>
          <w:b/>
          <w:sz w:val="28"/>
          <w:szCs w:val="28"/>
        </w:rPr>
        <w:t xml:space="preserve">                                                                                </w:t>
      </w:r>
    </w:p>
    <w:p w:rsidR="00512923" w:rsidRPr="00D37710" w:rsidRDefault="00512923" w:rsidP="002B4157">
      <w:pPr>
        <w:jc w:val="both"/>
      </w:pPr>
      <w:r w:rsidRPr="00541560">
        <w:t xml:space="preserve">     </w:t>
      </w:r>
      <w:r>
        <w:t xml:space="preserve">                       </w:t>
      </w:r>
      <w:r w:rsidRPr="00D37710">
        <w:t>Настоящая программа по литературе составлена на осн</w:t>
      </w:r>
      <w:r w:rsidRPr="00D37710">
        <w:t>о</w:t>
      </w:r>
      <w:r w:rsidRPr="00D37710">
        <w:t>ве:</w:t>
      </w:r>
    </w:p>
    <w:p w:rsidR="00512923" w:rsidRPr="00D37710" w:rsidRDefault="00512923" w:rsidP="002B4157">
      <w:pPr>
        <w:jc w:val="both"/>
      </w:pPr>
      <w:r w:rsidRPr="00D37710">
        <w:t xml:space="preserve"> 1. Федерального компонента Государственного стандарта среднего (полного) общего образования на базовом уровне. </w:t>
      </w:r>
    </w:p>
    <w:p w:rsidR="00512923" w:rsidRPr="00D37710" w:rsidRDefault="00512923" w:rsidP="002B4157">
      <w:pPr>
        <w:jc w:val="both"/>
      </w:pPr>
      <w:r w:rsidRPr="00D37710">
        <w:t xml:space="preserve"> 2. Обязательного минимума содержания образования.</w:t>
      </w:r>
    </w:p>
    <w:p w:rsidR="00D37710" w:rsidRPr="00D37710" w:rsidRDefault="00512923" w:rsidP="002B4157">
      <w:pPr>
        <w:jc w:val="both"/>
      </w:pPr>
      <w:r w:rsidRPr="00D37710">
        <w:t xml:space="preserve"> 3. </w:t>
      </w:r>
      <w:r w:rsidR="00D37710" w:rsidRPr="00D37710">
        <w:t xml:space="preserve">Программы по литературе (авторы </w:t>
      </w:r>
      <w:proofErr w:type="gramStart"/>
      <w:r w:rsidR="00D37710" w:rsidRPr="00D37710">
        <w:t>–с</w:t>
      </w:r>
      <w:proofErr w:type="gramEnd"/>
      <w:r w:rsidR="00D37710" w:rsidRPr="00D37710">
        <w:t xml:space="preserve">оставители: Г.С. </w:t>
      </w:r>
      <w:proofErr w:type="spellStart"/>
      <w:r w:rsidR="00D37710" w:rsidRPr="00D37710">
        <w:t>Меркин</w:t>
      </w:r>
      <w:proofErr w:type="spellEnd"/>
      <w:r w:rsidR="00D37710" w:rsidRPr="00D37710">
        <w:t xml:space="preserve">, С.А.Зинин, </w:t>
      </w:r>
      <w:proofErr w:type="spellStart"/>
      <w:r w:rsidR="00D37710" w:rsidRPr="00D37710">
        <w:t>В.А.Чалмаев</w:t>
      </w:r>
      <w:proofErr w:type="spellEnd"/>
      <w:r w:rsidR="00D37710" w:rsidRPr="00D37710">
        <w:t>, 5-е издание, М.: ООО «ТИД» «Русское слово»,2010 г.</w:t>
      </w:r>
    </w:p>
    <w:p w:rsidR="00512923" w:rsidRPr="00D37710" w:rsidRDefault="00D37710" w:rsidP="002B4157">
      <w:pPr>
        <w:jc w:val="both"/>
      </w:pPr>
      <w:r w:rsidRPr="00D37710">
        <w:t xml:space="preserve"> </w:t>
      </w:r>
      <w:r w:rsidR="00512923" w:rsidRPr="00D37710">
        <w:t xml:space="preserve">4. Учебника литературы под редакцией </w:t>
      </w:r>
      <w:proofErr w:type="spellStart"/>
      <w:r w:rsidR="00512923" w:rsidRPr="00D37710">
        <w:t>В.А.Чалмаева</w:t>
      </w:r>
      <w:proofErr w:type="spellEnd"/>
      <w:r w:rsidR="00512923" w:rsidRPr="00D37710">
        <w:t>, С.А.Зинина</w:t>
      </w:r>
    </w:p>
    <w:p w:rsidR="00D37710" w:rsidRPr="00D37710" w:rsidRDefault="000A4657" w:rsidP="002B4157">
      <w:pPr>
        <w:jc w:val="both"/>
      </w:pPr>
      <w:r w:rsidRPr="00D37710">
        <w:t xml:space="preserve"> </w:t>
      </w:r>
    </w:p>
    <w:p w:rsidR="00512923" w:rsidRPr="00D37710" w:rsidRDefault="000A4657" w:rsidP="002B4157">
      <w:pPr>
        <w:jc w:val="both"/>
      </w:pPr>
      <w:r w:rsidRPr="00D37710">
        <w:t>Программа рассчитана на 102</w:t>
      </w:r>
      <w:r w:rsidR="00512923" w:rsidRPr="00D37710">
        <w:t xml:space="preserve"> часов </w:t>
      </w:r>
      <w:proofErr w:type="gramStart"/>
      <w:r w:rsidR="00512923" w:rsidRPr="00D37710">
        <w:t>(</w:t>
      </w:r>
      <w:r w:rsidR="00CD6FEE" w:rsidRPr="00D37710">
        <w:t xml:space="preserve"> </w:t>
      </w:r>
      <w:proofErr w:type="gramEnd"/>
      <w:r w:rsidR="00CD6FEE" w:rsidRPr="00D37710">
        <w:t>3 часа в неделю).</w:t>
      </w:r>
    </w:p>
    <w:p w:rsidR="00CD6FEE" w:rsidRDefault="00CD6FEE" w:rsidP="002B4157">
      <w:pPr>
        <w:jc w:val="both"/>
      </w:pPr>
    </w:p>
    <w:p w:rsidR="00512923" w:rsidRDefault="00512923" w:rsidP="002B4157">
      <w:pPr>
        <w:tabs>
          <w:tab w:val="left" w:pos="9135"/>
        </w:tabs>
        <w:ind w:firstLine="540"/>
        <w:jc w:val="both"/>
        <w:rPr>
          <w:b/>
        </w:rPr>
      </w:pPr>
      <w:r>
        <w:t xml:space="preserve">                                                         </w:t>
      </w:r>
      <w:r>
        <w:rPr>
          <w:b/>
        </w:rPr>
        <w:t>Общая характеристика учебного предмета.</w:t>
      </w:r>
      <w:r w:rsidR="00CD6FEE">
        <w:rPr>
          <w:b/>
        </w:rPr>
        <w:tab/>
      </w:r>
    </w:p>
    <w:p w:rsidR="00512923" w:rsidRDefault="00512923" w:rsidP="002B4157">
      <w:pPr>
        <w:ind w:firstLine="540"/>
        <w:jc w:val="both"/>
        <w:rPr>
          <w:b/>
        </w:rPr>
      </w:pPr>
    </w:p>
    <w:p w:rsidR="00512923" w:rsidRDefault="00512923" w:rsidP="002B4157">
      <w:pPr>
        <w:ind w:firstLine="540"/>
        <w:jc w:val="both"/>
      </w:pPr>
      <w:r>
        <w:rPr>
          <w:b/>
        </w:rPr>
        <w:t>Литература</w:t>
      </w:r>
      <w:r>
        <w:t xml:space="preserve"> - базовая учебная дисциплина, формирующая духовный облик и нравственные ориентиры молодого п</w:t>
      </w:r>
      <w:r>
        <w:t>о</w:t>
      </w:r>
      <w:r>
        <w:t>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</w:t>
      </w:r>
      <w:r>
        <w:t>з</w:t>
      </w:r>
      <w:r>
        <w:t>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</w:t>
      </w:r>
      <w:r>
        <w:t>т</w:t>
      </w:r>
      <w:r>
        <w:t>венно-эстетическим ценностям нации и человечества.</w:t>
      </w:r>
    </w:p>
    <w:p w:rsidR="00512923" w:rsidRDefault="00512923" w:rsidP="002B4157">
      <w:pPr>
        <w:ind w:firstLine="540"/>
        <w:jc w:val="both"/>
        <w:rPr>
          <w:b/>
        </w:rPr>
      </w:pPr>
    </w:p>
    <w:p w:rsidR="00512923" w:rsidRPr="00512923" w:rsidRDefault="00512923" w:rsidP="002B4157">
      <w:pPr>
        <w:pStyle w:val="21"/>
        <w:spacing w:before="200" w:line="240" w:lineRule="auto"/>
        <w:ind w:firstLine="540"/>
        <w:jc w:val="both"/>
        <w:rPr>
          <w:b/>
          <w:i/>
        </w:rPr>
      </w:pPr>
      <w:r w:rsidRPr="00541560">
        <w:rPr>
          <w:b/>
        </w:rPr>
        <w:t xml:space="preserve">                      </w:t>
      </w:r>
      <w:r w:rsidRPr="00541560">
        <w:rPr>
          <w:b/>
          <w:i/>
        </w:rPr>
        <w:t>Изучение литературы в старшей школе на базовом уровне направлено на достижение следующих ц</w:t>
      </w:r>
      <w:r w:rsidRPr="00541560">
        <w:rPr>
          <w:b/>
          <w:i/>
        </w:rPr>
        <w:t>е</w:t>
      </w:r>
      <w:r w:rsidRPr="00541560">
        <w:rPr>
          <w:b/>
          <w:i/>
        </w:rPr>
        <w:t>лей:</w:t>
      </w:r>
    </w:p>
    <w:p w:rsidR="00512923" w:rsidRDefault="00512923" w:rsidP="002B4157">
      <w:pPr>
        <w:numPr>
          <w:ilvl w:val="0"/>
          <w:numId w:val="2"/>
        </w:numPr>
        <w:spacing w:before="60"/>
        <w:ind w:firstLine="54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духовно развитой личности, готовой к самопознанию и самосовершенствованию, способной к созидател</w:t>
      </w:r>
      <w:r>
        <w:rPr>
          <w:sz w:val="22"/>
        </w:rPr>
        <w:t>ь</w:t>
      </w:r>
      <w:r>
        <w:rPr>
          <w:sz w:val="22"/>
        </w:rPr>
        <w:t>ной деятельности в современном мире; формирование гуманистического мировоззрения, национального самосознания, гр</w:t>
      </w:r>
      <w:r>
        <w:rPr>
          <w:sz w:val="22"/>
        </w:rPr>
        <w:t>а</w:t>
      </w:r>
      <w:r>
        <w:rPr>
          <w:sz w:val="22"/>
        </w:rPr>
        <w:t>жданской позиции, чувства патриотизма, любви и уважения к литературе и ценностям отечественной культуры;</w:t>
      </w:r>
    </w:p>
    <w:p w:rsidR="00512923" w:rsidRDefault="00512923" w:rsidP="002B4157">
      <w:pPr>
        <w:numPr>
          <w:ilvl w:val="0"/>
          <w:numId w:val="2"/>
        </w:numPr>
        <w:spacing w:before="60"/>
        <w:ind w:firstLine="54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представлений о специфике литературы в ряду других искусств; культуры читательского восприятия художес</w:t>
      </w:r>
      <w:r>
        <w:rPr>
          <w:sz w:val="22"/>
        </w:rPr>
        <w:t>т</w:t>
      </w:r>
      <w:r>
        <w:rPr>
          <w:sz w:val="22"/>
        </w:rPr>
        <w:t>венного текста, понимания авторской позиции, исторической и эстетической обусловленности литературного процесса; о</w:t>
      </w:r>
      <w:r>
        <w:rPr>
          <w:sz w:val="22"/>
        </w:rPr>
        <w:t>б</w:t>
      </w:r>
      <w:r>
        <w:rPr>
          <w:sz w:val="22"/>
        </w:rPr>
        <w:t>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</w:t>
      </w:r>
      <w:r>
        <w:rPr>
          <w:sz w:val="22"/>
        </w:rPr>
        <w:t>а</w:t>
      </w:r>
      <w:r>
        <w:rPr>
          <w:sz w:val="22"/>
        </w:rPr>
        <w:t>щихся;</w:t>
      </w:r>
    </w:p>
    <w:p w:rsidR="00512923" w:rsidRDefault="00512923" w:rsidP="002B4157">
      <w:pPr>
        <w:numPr>
          <w:ilvl w:val="0"/>
          <w:numId w:val="2"/>
        </w:numPr>
        <w:spacing w:before="40"/>
        <w:ind w:firstLine="540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текстов</w:t>
      </w:r>
      <w:r>
        <w:rPr>
          <w:b/>
          <w:sz w:val="22"/>
        </w:rPr>
        <w:t xml:space="preserve"> </w:t>
      </w:r>
      <w:r>
        <w:rPr>
          <w:sz w:val="22"/>
        </w:rPr>
        <w:t>художественных произведений в единстве содержания и формы, основных историко-литературных св</w:t>
      </w:r>
      <w:r>
        <w:rPr>
          <w:sz w:val="22"/>
        </w:rPr>
        <w:t>е</w:t>
      </w:r>
      <w:r>
        <w:rPr>
          <w:sz w:val="22"/>
        </w:rPr>
        <w:t>дений и теоретико-литературных понятий; формирование общего представления об ист</w:t>
      </w:r>
      <w:r>
        <w:rPr>
          <w:sz w:val="22"/>
        </w:rPr>
        <w:t>о</w:t>
      </w:r>
      <w:r>
        <w:rPr>
          <w:sz w:val="22"/>
        </w:rPr>
        <w:t>рико-литературном процессе;</w:t>
      </w:r>
    </w:p>
    <w:p w:rsidR="00512923" w:rsidRDefault="00512923" w:rsidP="002B4157">
      <w:pPr>
        <w:numPr>
          <w:ilvl w:val="0"/>
          <w:numId w:val="2"/>
        </w:numPr>
        <w:spacing w:before="40"/>
        <w:ind w:firstLine="540"/>
        <w:jc w:val="both"/>
        <w:rPr>
          <w:sz w:val="22"/>
        </w:rPr>
      </w:pPr>
      <w:r>
        <w:rPr>
          <w:b/>
          <w:sz w:val="22"/>
        </w:rPr>
        <w:t>совершенствование умений</w:t>
      </w:r>
      <w:r>
        <w:rPr>
          <w:sz w:val="22"/>
        </w:rPr>
        <w:t xml:space="preserve"> анализа и интерпретации литературного произведения как художественного целого в его и</w:t>
      </w:r>
      <w:r>
        <w:rPr>
          <w:sz w:val="22"/>
        </w:rPr>
        <w:t>с</w:t>
      </w:r>
      <w:r>
        <w:rPr>
          <w:sz w:val="22"/>
        </w:rPr>
        <w:t>торико-литературной обусловленности с использованием теоретико-литературных знаний; написания сочинений разли</w:t>
      </w:r>
      <w:r>
        <w:rPr>
          <w:sz w:val="22"/>
        </w:rPr>
        <w:t>ч</w:t>
      </w:r>
      <w:r>
        <w:rPr>
          <w:sz w:val="22"/>
        </w:rPr>
        <w:t>ных типов; поиска, систематизации и использования необх</w:t>
      </w:r>
      <w:r>
        <w:rPr>
          <w:sz w:val="22"/>
        </w:rPr>
        <w:t>о</w:t>
      </w:r>
      <w:r>
        <w:rPr>
          <w:sz w:val="22"/>
        </w:rPr>
        <w:t>димой информации, в том числе в сети Интернета.</w:t>
      </w:r>
    </w:p>
    <w:p w:rsidR="000A4657" w:rsidRDefault="000A4657" w:rsidP="002B4157">
      <w:pPr>
        <w:spacing w:before="40"/>
        <w:jc w:val="both"/>
        <w:rPr>
          <w:sz w:val="22"/>
        </w:rPr>
      </w:pPr>
    </w:p>
    <w:p w:rsidR="000A4657" w:rsidRDefault="000A4657" w:rsidP="002B4157">
      <w:pPr>
        <w:spacing w:before="40"/>
        <w:jc w:val="both"/>
        <w:rPr>
          <w:sz w:val="22"/>
        </w:rPr>
      </w:pPr>
    </w:p>
    <w:p w:rsidR="000A4657" w:rsidRDefault="000A4657" w:rsidP="002B4157">
      <w:pPr>
        <w:spacing w:before="40"/>
        <w:jc w:val="both"/>
        <w:rPr>
          <w:sz w:val="22"/>
        </w:rPr>
      </w:pPr>
    </w:p>
    <w:p w:rsidR="000A4657" w:rsidRDefault="000A4657" w:rsidP="002B4157">
      <w:pPr>
        <w:spacing w:before="40"/>
        <w:jc w:val="both"/>
        <w:rPr>
          <w:sz w:val="22"/>
        </w:rPr>
      </w:pPr>
    </w:p>
    <w:p w:rsidR="00726BC7" w:rsidRDefault="00726BC7" w:rsidP="002B4157">
      <w:pPr>
        <w:pStyle w:val="a6"/>
        <w:jc w:val="both"/>
      </w:pPr>
      <w:r>
        <w:rPr>
          <w:b/>
          <w:bCs/>
        </w:rPr>
        <w:t>Результаты изучения предмета «Литература»</w:t>
      </w:r>
      <w:r w:rsidR="00B7481A">
        <w:rPr>
          <w:b/>
          <w:bCs/>
        </w:rPr>
        <w:t xml:space="preserve">  </w:t>
      </w:r>
      <w:proofErr w:type="gramStart"/>
      <w:r w:rsidR="00B7481A">
        <w:rPr>
          <w:b/>
          <w:bCs/>
        </w:rPr>
        <w:t xml:space="preserve">( </w:t>
      </w:r>
      <w:proofErr w:type="gramEnd"/>
      <w:r w:rsidR="00B7481A">
        <w:rPr>
          <w:b/>
          <w:bCs/>
        </w:rPr>
        <w:t>из Новых образовательных стандартов)</w:t>
      </w:r>
    </w:p>
    <w:p w:rsidR="00726BC7" w:rsidRDefault="00726BC7" w:rsidP="002B4157">
      <w:pPr>
        <w:pStyle w:val="a6"/>
        <w:jc w:val="both"/>
      </w:pPr>
      <w:r w:rsidRPr="00726BC7">
        <w:rPr>
          <w:b/>
        </w:rPr>
        <w:t>Личностными результатами</w:t>
      </w:r>
      <w:r>
        <w:t xml:space="preserve"> выпускников основной школы, формируемыми при изучении пр</w:t>
      </w:r>
      <w:r w:rsidR="00D37710">
        <w:t>едмета «Литература», являются:</w:t>
      </w:r>
      <w:r w:rsidR="00D37710">
        <w:br/>
      </w:r>
      <w: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</w:t>
      </w:r>
      <w:r w:rsidR="00D37710">
        <w:t xml:space="preserve">, к культурам других народов; </w:t>
      </w:r>
      <w:r w:rsidR="00D37710">
        <w:br/>
      </w:r>
      <w:r>
        <w:t>• использование для решения познавательных и коммуникативных задач различных источников информации (словари, энциклопе</w:t>
      </w:r>
      <w:r w:rsidR="00D37710">
        <w:t>дии, интернет-ресурсы и др.).</w:t>
      </w:r>
      <w:r w:rsidR="00D37710">
        <w:br/>
      </w:r>
      <w:r w:rsidR="00D37710">
        <w:br/>
      </w:r>
      <w:proofErr w:type="spellStart"/>
      <w:proofErr w:type="gramStart"/>
      <w:r w:rsidRPr="00726BC7">
        <w:rPr>
          <w:b/>
        </w:rPr>
        <w:t>Метапредметные</w:t>
      </w:r>
      <w:proofErr w:type="spellEnd"/>
      <w:r w:rsidRPr="00726BC7">
        <w:rPr>
          <w:b/>
        </w:rPr>
        <w:t xml:space="preserve"> результаты</w:t>
      </w:r>
      <w:r>
        <w:t xml:space="preserve"> изучения предмета «Литература» в</w:t>
      </w:r>
      <w:r w:rsidR="00D37710">
        <w:t xml:space="preserve"> основной школе проявляются в:</w:t>
      </w:r>
      <w:r w:rsidR="00D37710">
        <w:br/>
      </w:r>
      <w: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</w:t>
      </w:r>
      <w:r w:rsidR="00D37710">
        <w:t xml:space="preserve">воды; </w:t>
      </w:r>
      <w:r w:rsidR="00D37710">
        <w:br/>
      </w:r>
      <w:r>
        <w:t>• умении самостоятельно организовывать собственную деятельность, оценивать ее, опр</w:t>
      </w:r>
      <w:r w:rsidR="00D37710">
        <w:t>еделять сферу своих интересов;</w:t>
      </w:r>
      <w:r w:rsidR="00D37710">
        <w:br/>
      </w:r>
      <w:r>
        <w:t>• умении работать с разными источниками информации, находить ее, анализировать, использовать в с</w:t>
      </w:r>
      <w:r w:rsidR="00D37710">
        <w:t>амостоятельной деятельности.</w:t>
      </w:r>
      <w:proofErr w:type="gramEnd"/>
      <w:r w:rsidR="00D37710">
        <w:t xml:space="preserve"> </w:t>
      </w:r>
      <w:r w:rsidR="00D37710">
        <w:br/>
      </w:r>
      <w:r w:rsidR="00D37710">
        <w:br/>
      </w:r>
      <w:proofErr w:type="gramStart"/>
      <w:r w:rsidRPr="00726BC7">
        <w:rPr>
          <w:b/>
        </w:rPr>
        <w:t>Предметные результаты</w:t>
      </w:r>
      <w:r>
        <w:t xml:space="preserve"> выпускников основн</w:t>
      </w:r>
      <w:r w:rsidR="00D37710">
        <w:t>ой школы состоят в следующем:</w:t>
      </w:r>
      <w:r w:rsidR="00D37710">
        <w:br/>
      </w:r>
      <w:r w:rsidRPr="00726BC7">
        <w:rPr>
          <w:i/>
        </w:rPr>
        <w:t>1) в познавательной сфере:</w:t>
      </w:r>
      <w:r w:rsidRPr="00726BC7">
        <w:rPr>
          <w:i/>
        </w:rPr>
        <w:br/>
      </w:r>
      <w: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</w:t>
      </w:r>
      <w:r w:rsidR="00D37710">
        <w:t xml:space="preserve">ссии и зарубежной литературы; </w:t>
      </w:r>
      <w:r w:rsidR="00D37710">
        <w:br/>
      </w:r>
      <w: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</w:t>
      </w:r>
      <w:r w:rsidR="00D37710">
        <w:t>ей и их современного звучания;</w:t>
      </w:r>
      <w:proofErr w:type="gramEnd"/>
      <w:r w:rsidR="00D37710">
        <w:br/>
      </w:r>
      <w:r>
        <w:t xml:space="preserve">• </w:t>
      </w:r>
      <w:proofErr w:type="gramStart"/>
      <w: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</w:t>
      </w:r>
      <w:r w:rsidR="00D37710">
        <w:t xml:space="preserve">их произведений; </w:t>
      </w:r>
      <w:r w:rsidR="00D37710">
        <w:br/>
      </w:r>
      <w: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>
        <w:t>идейнохудожественного</w:t>
      </w:r>
      <w:proofErr w:type="spellEnd"/>
      <w:r>
        <w:t xml:space="preserve"> содержания произведения (элем</w:t>
      </w:r>
      <w:r w:rsidR="00D37710">
        <w:t>енты филологического анализа);</w:t>
      </w:r>
      <w:proofErr w:type="gramEnd"/>
      <w:r w:rsidR="00D37710">
        <w:br/>
      </w:r>
      <w:r>
        <w:t xml:space="preserve">• </w:t>
      </w:r>
      <w:proofErr w:type="gramStart"/>
      <w:r>
        <w:t>владение элементарной литературоведческой терминологией при анализ</w:t>
      </w:r>
      <w:r w:rsidR="00D37710">
        <w:t>е литературного произведения;</w:t>
      </w:r>
      <w:r w:rsidR="00D37710">
        <w:br/>
      </w:r>
      <w:r w:rsidRPr="00726BC7">
        <w:rPr>
          <w:i/>
        </w:rPr>
        <w:t>2) в ценностно-ориентационной сфере:</w:t>
      </w:r>
      <w:r w:rsidRPr="00726BC7">
        <w:rPr>
          <w:i/>
        </w:rPr>
        <w:br/>
      </w:r>
      <w:r>
        <w:t>• приобщение к духовно-нравственным ценностям русской литературы и культуры, сопоставление их с духовно-нравственными ценностями других нар</w:t>
      </w:r>
      <w:r w:rsidR="00D37710">
        <w:t>одов;</w:t>
      </w:r>
      <w:r w:rsidR="00D37710">
        <w:br/>
      </w:r>
      <w:r>
        <w:t>• формулирование собственного отношения к произведениям р</w:t>
      </w:r>
      <w:r w:rsidR="00D37710">
        <w:t xml:space="preserve">усской литературы, их оценка; </w:t>
      </w:r>
      <w:r w:rsidR="00D37710">
        <w:br/>
      </w:r>
      <w:r>
        <w:t>• собственная интерпретация (в отдельных случаях) изучен</w:t>
      </w:r>
      <w:r w:rsidR="00D37710">
        <w:t>ных литературных произведений;</w:t>
      </w:r>
      <w:r w:rsidR="00D37710">
        <w:br/>
      </w:r>
      <w:r>
        <w:t>• понимание авторской по</w:t>
      </w:r>
      <w:r w:rsidR="00D37710">
        <w:t>зиции и свое отношение к ней;</w:t>
      </w:r>
      <w:proofErr w:type="gramEnd"/>
      <w:r w:rsidR="00D37710">
        <w:br/>
      </w:r>
      <w:r w:rsidRPr="00726BC7">
        <w:rPr>
          <w:i/>
        </w:rPr>
        <w:t>3) в коммуникативной сфере:</w:t>
      </w:r>
      <w:r w:rsidRPr="00726BC7">
        <w:rPr>
          <w:i/>
        </w:rPr>
        <w:br/>
      </w:r>
      <w:r>
        <w:t xml:space="preserve">• восприятие на слух литературных произведений разных жанров, осмысленное чтение и адекватное восприятие; </w:t>
      </w:r>
      <w:r>
        <w:br/>
      </w:r>
      <w:r>
        <w:br/>
      </w:r>
      <w:r>
        <w:lastRenderedPageBreak/>
        <w:t xml:space="preserve"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</w:t>
      </w:r>
      <w:proofErr w:type="gramStart"/>
      <w:r>
        <w:t>прослушанному</w:t>
      </w:r>
      <w:proofErr w:type="gramEnd"/>
      <w:r>
        <w:t xml:space="preserve"> или прочитанному тексту; создавать устные монологические высказывания раз</w:t>
      </w:r>
      <w:r w:rsidR="00D37710">
        <w:t>ного типа; уметь вести диалог;</w:t>
      </w:r>
      <w:r w:rsidR="00D37710">
        <w:br/>
      </w:r>
      <w: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</w:t>
      </w:r>
      <w:r w:rsidR="00D37710">
        <w:t>турные и общекультурные темы;</w:t>
      </w:r>
      <w:r w:rsidR="00D37710">
        <w:br/>
      </w:r>
      <w:r w:rsidRPr="00726BC7">
        <w:rPr>
          <w:i/>
        </w:rPr>
        <w:t>4) в эстетической сфере:</w:t>
      </w:r>
      <w:r w:rsidRPr="00726BC7">
        <w:rPr>
          <w:i/>
        </w:rPr>
        <w:br/>
      </w:r>
      <w: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  <w:r>
        <w:br/>
        <w:t>• понимание русского слова в его эстетической функции, роли изобразительно-выразительных языковых сре</w:t>
      </w:r>
      <w:proofErr w:type="gramStart"/>
      <w:r>
        <w:t>дств в с</w:t>
      </w:r>
      <w:proofErr w:type="gramEnd"/>
      <w:r>
        <w:t>оздании художественных образов литературных произведений.</w:t>
      </w:r>
    </w:p>
    <w:p w:rsidR="00726BC7" w:rsidRDefault="00726BC7" w:rsidP="002B4157">
      <w:pPr>
        <w:spacing w:before="40"/>
        <w:ind w:left="567"/>
        <w:jc w:val="both"/>
        <w:rPr>
          <w:sz w:val="22"/>
        </w:rPr>
      </w:pPr>
    </w:p>
    <w:p w:rsidR="00512923" w:rsidRDefault="00512923" w:rsidP="002B4157">
      <w:pPr>
        <w:jc w:val="both"/>
      </w:pPr>
      <w:r>
        <w:t xml:space="preserve"> На уроках литературы ученики должны решить </w:t>
      </w:r>
      <w:r w:rsidRPr="00541560">
        <w:rPr>
          <w:b/>
          <w:sz w:val="28"/>
          <w:szCs w:val="28"/>
        </w:rPr>
        <w:t>следующие задачи:</w:t>
      </w:r>
    </w:p>
    <w:p w:rsidR="00512923" w:rsidRDefault="00512923" w:rsidP="002B4157">
      <w:pPr>
        <w:jc w:val="both"/>
      </w:pPr>
      <w:r>
        <w:t xml:space="preserve">  - сформировать представление о художественной литературе как искусстве слова и ее месте в культуре страны и народа;</w:t>
      </w:r>
    </w:p>
    <w:p w:rsidR="00512923" w:rsidRDefault="00512923" w:rsidP="002B4157">
      <w:pPr>
        <w:jc w:val="both"/>
      </w:pPr>
      <w:r>
        <w:t xml:space="preserve">   -осознать своеобразие и богатство литературы как искусства;</w:t>
      </w:r>
    </w:p>
    <w:p w:rsidR="00512923" w:rsidRDefault="00D37710" w:rsidP="002B4157">
      <w:pPr>
        <w:jc w:val="both"/>
      </w:pPr>
      <w:r>
        <w:t xml:space="preserve">   -</w:t>
      </w:r>
      <w:r w:rsidR="00512923">
        <w:t>освоить теоретические понятия, которые способствуют более глубокому постижению конкретных художественных произведений;</w:t>
      </w:r>
    </w:p>
    <w:p w:rsidR="00512923" w:rsidRDefault="00D37710" w:rsidP="002B4157">
      <w:pPr>
        <w:jc w:val="both"/>
      </w:pPr>
      <w:r>
        <w:t xml:space="preserve">   -</w:t>
      </w:r>
      <w:r w:rsidR="00512923">
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</w:r>
    </w:p>
    <w:p w:rsidR="00512923" w:rsidRDefault="00512923" w:rsidP="002B4157">
      <w:pPr>
        <w:jc w:val="both"/>
      </w:pPr>
      <w:r>
        <w:t xml:space="preserve">  - воспитать культуру чтения, сформировать потребность в чтении;</w:t>
      </w:r>
    </w:p>
    <w:p w:rsidR="00512923" w:rsidRPr="00512923" w:rsidRDefault="00512923" w:rsidP="002B4157">
      <w:pPr>
        <w:jc w:val="both"/>
      </w:pPr>
      <w:r>
        <w:t xml:space="preserve">  - использовать изучение литературы для повышения речевой культуры, совершенствования собственной устной и письменной речи.</w:t>
      </w:r>
    </w:p>
    <w:p w:rsidR="00512923" w:rsidRDefault="00512923" w:rsidP="002B4157">
      <w:pPr>
        <w:pStyle w:val="a3"/>
        <w:spacing w:before="60" w:line="240" w:lineRule="auto"/>
        <w:ind w:firstLine="540"/>
        <w:rPr>
          <w:sz w:val="24"/>
        </w:rPr>
      </w:pPr>
      <w:r w:rsidRPr="00344B30">
        <w:t xml:space="preserve">      </w:t>
      </w:r>
      <w:r>
        <w:rPr>
          <w:sz w:val="24"/>
        </w:rPr>
        <w:t xml:space="preserve">Курс литературы опирается на </w:t>
      </w:r>
      <w:r w:rsidRPr="00541560">
        <w:rPr>
          <w:b/>
          <w:sz w:val="24"/>
          <w:szCs w:val="24"/>
        </w:rPr>
        <w:t xml:space="preserve">следующие виды деятельности </w:t>
      </w:r>
      <w:r>
        <w:rPr>
          <w:sz w:val="24"/>
        </w:rPr>
        <w:t>по освоению содержания художественных произведений и те</w:t>
      </w:r>
      <w:r>
        <w:rPr>
          <w:sz w:val="24"/>
        </w:rPr>
        <w:t>о</w:t>
      </w:r>
      <w:r>
        <w:rPr>
          <w:sz w:val="24"/>
        </w:rPr>
        <w:t>ретико-литературных понятий: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Осознанное, творческое чтение художественных произвед</w:t>
      </w:r>
      <w:r>
        <w:rPr>
          <w:sz w:val="22"/>
        </w:rPr>
        <w:t>е</w:t>
      </w:r>
      <w:r>
        <w:rPr>
          <w:sz w:val="22"/>
        </w:rPr>
        <w:t>ний разных жанров.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Выразительное чтение.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Различные виды пересказа.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Заучивание наизусть стихотворных текстов.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Определение принадлежности литературного (фольклорного) текста к тому или иному роду и жа</w:t>
      </w:r>
      <w:r>
        <w:rPr>
          <w:sz w:val="22"/>
        </w:rPr>
        <w:t>н</w:t>
      </w:r>
      <w:r>
        <w:rPr>
          <w:sz w:val="22"/>
        </w:rPr>
        <w:t>ру.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Анализ текста, выявляющий авторский замысел и различные средства его воплощения; определение мотивов поступков г</w:t>
      </w:r>
      <w:r>
        <w:rPr>
          <w:sz w:val="22"/>
        </w:rPr>
        <w:t>е</w:t>
      </w:r>
      <w:r>
        <w:rPr>
          <w:sz w:val="22"/>
        </w:rPr>
        <w:t>роев и сущности конфликта.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Выявление языковых средств художественной образности и определение их роли в раскрытии идейно-тематического содерж</w:t>
      </w:r>
      <w:r>
        <w:rPr>
          <w:sz w:val="22"/>
        </w:rPr>
        <w:t>а</w:t>
      </w:r>
      <w:r>
        <w:rPr>
          <w:sz w:val="22"/>
        </w:rPr>
        <w:t>ния произведения.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Участие в дискуссии, утверждение и доказательство своей точки зрения с учетом мнения о</w:t>
      </w:r>
      <w:r>
        <w:rPr>
          <w:sz w:val="22"/>
        </w:rPr>
        <w:t>п</w:t>
      </w:r>
      <w:r>
        <w:rPr>
          <w:sz w:val="22"/>
        </w:rPr>
        <w:t>понента.</w:t>
      </w:r>
    </w:p>
    <w:p w:rsidR="00512923" w:rsidRDefault="00512923" w:rsidP="002B4157">
      <w:pPr>
        <w:pStyle w:val="a3"/>
        <w:numPr>
          <w:ilvl w:val="0"/>
          <w:numId w:val="1"/>
        </w:numPr>
        <w:spacing w:line="240" w:lineRule="auto"/>
        <w:ind w:firstLine="540"/>
        <w:rPr>
          <w:sz w:val="22"/>
        </w:rPr>
      </w:pPr>
      <w:r>
        <w:rPr>
          <w:sz w:val="22"/>
        </w:rPr>
        <w:t>Подготовка рефератов, докладов; написание сочинений на о</w:t>
      </w:r>
      <w:r>
        <w:rPr>
          <w:sz w:val="22"/>
        </w:rPr>
        <w:t>с</w:t>
      </w:r>
      <w:r>
        <w:rPr>
          <w:sz w:val="22"/>
        </w:rPr>
        <w:t>нове и по мотивам литературных произведений.</w:t>
      </w:r>
    </w:p>
    <w:p w:rsidR="00512923" w:rsidRPr="00541560" w:rsidRDefault="00512923" w:rsidP="002B4157">
      <w:pPr>
        <w:jc w:val="both"/>
      </w:pPr>
    </w:p>
    <w:p w:rsidR="00D37710" w:rsidRDefault="00512923" w:rsidP="002B4157">
      <w:pPr>
        <w:ind w:firstLine="540"/>
        <w:jc w:val="both"/>
      </w:pPr>
      <w:r w:rsidRPr="00344B30">
        <w:t xml:space="preserve">                           </w:t>
      </w:r>
    </w:p>
    <w:p w:rsidR="00D37710" w:rsidRDefault="00D37710" w:rsidP="002B4157">
      <w:pPr>
        <w:ind w:firstLine="540"/>
        <w:jc w:val="both"/>
      </w:pPr>
    </w:p>
    <w:p w:rsidR="00D37710" w:rsidRDefault="00D37710" w:rsidP="002B4157">
      <w:pPr>
        <w:ind w:firstLine="540"/>
        <w:jc w:val="both"/>
      </w:pPr>
    </w:p>
    <w:p w:rsidR="00512923" w:rsidRDefault="00512923" w:rsidP="002B4157">
      <w:pPr>
        <w:ind w:firstLine="540"/>
        <w:jc w:val="both"/>
        <w:rPr>
          <w:b/>
        </w:rPr>
      </w:pPr>
      <w:proofErr w:type="spellStart"/>
      <w:r>
        <w:rPr>
          <w:b/>
        </w:rPr>
        <w:lastRenderedPageBreak/>
        <w:t>Общеучебные</w:t>
      </w:r>
      <w:proofErr w:type="spellEnd"/>
      <w:r>
        <w:rPr>
          <w:b/>
        </w:rPr>
        <w:t xml:space="preserve"> умения, навыки и способы деятельн</w:t>
      </w:r>
      <w:r>
        <w:rPr>
          <w:b/>
        </w:rPr>
        <w:t>о</w:t>
      </w:r>
      <w:r>
        <w:rPr>
          <w:b/>
        </w:rPr>
        <w:t>сти.</w:t>
      </w:r>
    </w:p>
    <w:p w:rsidR="00512923" w:rsidRDefault="00512923" w:rsidP="002B4157">
      <w:pPr>
        <w:ind w:firstLine="540"/>
        <w:jc w:val="both"/>
        <w:rPr>
          <w:b/>
        </w:rPr>
      </w:pPr>
    </w:p>
    <w:p w:rsidR="00512923" w:rsidRDefault="00512923" w:rsidP="002B4157">
      <w:pPr>
        <w:ind w:firstLine="540"/>
        <w:jc w:val="both"/>
      </w:pPr>
      <w:r>
        <w:t xml:space="preserve"> 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компетенций: поиск и выделение значимых функциональных связей и отношений между частями целого, выделение характерных причинно-следственных связей;</w:t>
      </w:r>
    </w:p>
    <w:p w:rsidR="00512923" w:rsidRDefault="00512923" w:rsidP="002B4157">
      <w:pPr>
        <w:numPr>
          <w:ilvl w:val="0"/>
          <w:numId w:val="4"/>
        </w:numPr>
        <w:ind w:firstLine="540"/>
        <w:jc w:val="both"/>
      </w:pPr>
      <w:r>
        <w:t>сравнение, сопоставление, классификация;</w:t>
      </w:r>
    </w:p>
    <w:p w:rsidR="00512923" w:rsidRDefault="00512923" w:rsidP="002B4157">
      <w:pPr>
        <w:numPr>
          <w:ilvl w:val="0"/>
          <w:numId w:val="4"/>
        </w:numPr>
        <w:ind w:firstLine="540"/>
        <w:jc w:val="both"/>
      </w:pPr>
      <w:r>
        <w:t>самостоятельное выполнение различных творч</w:t>
      </w:r>
      <w:r>
        <w:t>е</w:t>
      </w:r>
      <w:r>
        <w:t>ских работ;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способность устно и письменно передавать содержание текста в сжатом или развернутом виде;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осознанное беглое чтение, проведение информационно-смыслового анализа текста, использование различных в</w:t>
      </w:r>
      <w:r>
        <w:t>и</w:t>
      </w:r>
      <w:r>
        <w:t>дов чтения (ознакомительное, просмотровое, поисковое и др.);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владение монологической и диалогической речью, умение перефразировать мысль, выбор и использование выраз</w:t>
      </w:r>
      <w:r>
        <w:t>и</w:t>
      </w:r>
      <w:r>
        <w:t>тельных средств языка и знаковых систем (текст, таблица, схема, аудиовизуальный ряд и др.) в соответствии с ко</w:t>
      </w:r>
      <w:r>
        <w:t>м</w:t>
      </w:r>
      <w:r>
        <w:t>муникативной задачей;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составление плана, тезисов, конспекта;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подбор аргументов, формулирование выводов, отражение в устной или письменной форме результатов своей деятел</w:t>
      </w:r>
      <w:r>
        <w:t>ь</w:t>
      </w:r>
      <w:r>
        <w:t>ности;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использование для решения познавательных и коммуник</w:t>
      </w:r>
      <w:r>
        <w:t>а</w:t>
      </w:r>
      <w:r>
        <w:t>тивных задач различных источников информации, включая энциклопедии, словари, Интернет-ресурсы и др. базы да</w:t>
      </w:r>
      <w:r>
        <w:t>н</w:t>
      </w:r>
      <w:r>
        <w:t>ных;</w:t>
      </w:r>
    </w:p>
    <w:p w:rsidR="00512923" w:rsidRDefault="00512923" w:rsidP="002B4157">
      <w:pPr>
        <w:numPr>
          <w:ilvl w:val="0"/>
          <w:numId w:val="3"/>
        </w:numPr>
        <w:ind w:firstLine="540"/>
        <w:jc w:val="both"/>
      </w:pPr>
      <w:r>
        <w:t>самостоятельная организация учебной деятельности, вл</w:t>
      </w:r>
      <w:r>
        <w:t>а</w:t>
      </w:r>
      <w:r>
        <w:t>дение навыками контроля и оценки своей деятельности, осознанное определение сферы своих интересов и возмо</w:t>
      </w:r>
      <w:r>
        <w:t>ж</w:t>
      </w:r>
      <w:r>
        <w:t>ностей.</w:t>
      </w:r>
    </w:p>
    <w:p w:rsidR="00512923" w:rsidRDefault="00512923" w:rsidP="002B4157">
      <w:pPr>
        <w:jc w:val="both"/>
      </w:pPr>
    </w:p>
    <w:p w:rsidR="00512923" w:rsidRDefault="00512923" w:rsidP="002B4157">
      <w:pPr>
        <w:jc w:val="both"/>
      </w:pPr>
    </w:p>
    <w:p w:rsidR="00512923" w:rsidRDefault="00512923" w:rsidP="002B4157">
      <w:pPr>
        <w:ind w:left="360"/>
        <w:jc w:val="both"/>
        <w:rPr>
          <w:b/>
          <w:u w:val="single"/>
        </w:rPr>
      </w:pPr>
      <w:r w:rsidRPr="00BF4DB1">
        <w:rPr>
          <w:b/>
        </w:rPr>
        <w:t xml:space="preserve">           </w:t>
      </w:r>
      <w:r w:rsidRPr="00BF4DB1">
        <w:rPr>
          <w:b/>
          <w:u w:val="single"/>
        </w:rPr>
        <w:t>Методы и формы обучения</w:t>
      </w:r>
    </w:p>
    <w:p w:rsidR="00512923" w:rsidRPr="00BF4DB1" w:rsidRDefault="00512923" w:rsidP="002B4157">
      <w:pPr>
        <w:ind w:left="360"/>
        <w:jc w:val="both"/>
        <w:rPr>
          <w:b/>
          <w:u w:val="single"/>
        </w:rPr>
      </w:pPr>
    </w:p>
    <w:p w:rsidR="00512923" w:rsidRDefault="00512923" w:rsidP="002B4157">
      <w:pPr>
        <w:ind w:left="-540"/>
        <w:jc w:val="both"/>
      </w:pPr>
      <w:r>
        <w:t>Современный урок литературы – это урок с огромным познавательным и воспитательным потенциалом, урок, реализующий принципы научности, историзма в подходе к литературным явлениям и, конечно, ориентированный на развитие интеллектуальных, эмоциональных и волевых качеств учащихся, на формирование их мировоззрения, эстетического сознания, вкусов и потребностей.</w:t>
      </w:r>
    </w:p>
    <w:p w:rsidR="00512923" w:rsidRDefault="00512923" w:rsidP="002B4157">
      <w:pPr>
        <w:ind w:left="-540"/>
        <w:jc w:val="both"/>
      </w:pPr>
      <w:r>
        <w:t xml:space="preserve">   В этом плане особую важность приобретает продуманность типологии и формы урока, т.к. от типа и формы зависит структура и методика урока. Но ни в дидактике, ни в частных методиках нет в настоящее время единой общепринятой классификации типов урока, и существует ряд принципиально различных подходов при обосновании типов уроков литературы.</w:t>
      </w:r>
    </w:p>
    <w:p w:rsidR="00512923" w:rsidRDefault="00512923" w:rsidP="002B4157">
      <w:pPr>
        <w:ind w:left="-540"/>
        <w:jc w:val="both"/>
      </w:pPr>
    </w:p>
    <w:p w:rsidR="00512923" w:rsidRDefault="00512923" w:rsidP="002B4157">
      <w:pPr>
        <w:numPr>
          <w:ilvl w:val="0"/>
          <w:numId w:val="6"/>
        </w:numPr>
        <w:jc w:val="both"/>
      </w:pPr>
      <w:r>
        <w:t>Уроки изучения литературного произведения: вступительные уроки, уроки чтения и анализа произведения, заключительные, обобщающие уроки.</w:t>
      </w:r>
    </w:p>
    <w:p w:rsidR="00512923" w:rsidRDefault="00512923" w:rsidP="002B4157">
      <w:pPr>
        <w:numPr>
          <w:ilvl w:val="0"/>
          <w:numId w:val="6"/>
        </w:numPr>
        <w:jc w:val="both"/>
      </w:pPr>
      <w:r>
        <w:t>Уроки изучения истории и теории литературы: изучение обзорных тем, жизненного и творческого пути писателя, крупных теоретико-литературных понятий, изучение литературно-критических статей</w:t>
      </w:r>
    </w:p>
    <w:p w:rsidR="00512923" w:rsidRDefault="00512923" w:rsidP="002B4157">
      <w:pPr>
        <w:numPr>
          <w:ilvl w:val="0"/>
          <w:numId w:val="6"/>
        </w:numPr>
        <w:jc w:val="both"/>
      </w:pPr>
      <w:r>
        <w:t>Уроки развития речи: обучение видам устной речи, различным видам письменной речи, обучение сочинениям</w:t>
      </w:r>
    </w:p>
    <w:p w:rsidR="00512923" w:rsidRDefault="00512923" w:rsidP="002B4157">
      <w:pPr>
        <w:shd w:val="clear" w:color="auto" w:fill="FFFFFF"/>
        <w:ind w:firstLine="567"/>
        <w:jc w:val="both"/>
        <w:rPr>
          <w:b/>
        </w:rPr>
      </w:pPr>
    </w:p>
    <w:p w:rsidR="000A4657" w:rsidRDefault="000A4657" w:rsidP="002B4157">
      <w:pPr>
        <w:shd w:val="clear" w:color="auto" w:fill="FFFFFF"/>
        <w:ind w:firstLine="567"/>
        <w:jc w:val="both"/>
        <w:rPr>
          <w:b/>
        </w:rPr>
      </w:pPr>
    </w:p>
    <w:p w:rsidR="000A4657" w:rsidRDefault="000A4657" w:rsidP="002B4157">
      <w:pPr>
        <w:shd w:val="clear" w:color="auto" w:fill="FFFFFF"/>
        <w:ind w:firstLine="567"/>
        <w:jc w:val="both"/>
        <w:rPr>
          <w:b/>
        </w:rPr>
      </w:pPr>
    </w:p>
    <w:p w:rsidR="00512923" w:rsidRPr="00756671" w:rsidRDefault="00512923" w:rsidP="002B4157">
      <w:pPr>
        <w:shd w:val="clear" w:color="auto" w:fill="FFFFFF"/>
        <w:jc w:val="both"/>
      </w:pPr>
      <w:r>
        <w:rPr>
          <w:b/>
        </w:rPr>
        <w:t>УЧАЩИЕСЯ ДОЛЖНЫ УМЕТЬ:</w:t>
      </w:r>
    </w:p>
    <w:p w:rsidR="00512923" w:rsidRDefault="00512923" w:rsidP="002B4157">
      <w:pPr>
        <w:widowControl w:val="0"/>
        <w:numPr>
          <w:ilvl w:val="0"/>
          <w:numId w:val="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firstLine="567"/>
        <w:jc w:val="both"/>
      </w:pPr>
      <w:r>
        <w:t>анализировать и характеризовать произведение как художественное целое; выявлять авторское отношение к изображенному, давать обоснованную интерпретацию и личностную оценку произведению;</w:t>
      </w:r>
    </w:p>
    <w:p w:rsidR="00512923" w:rsidRDefault="00512923" w:rsidP="002B4157">
      <w:pPr>
        <w:widowControl w:val="0"/>
        <w:numPr>
          <w:ilvl w:val="0"/>
          <w:numId w:val="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firstLine="567"/>
        <w:jc w:val="both"/>
      </w:pPr>
      <w:r>
        <w:t>определять нравственно-философскую и социально-историческую проблематику литературных произведений; выявлять сходство тематики и героев разных произведений; привлекать литературно-критические материалы при анализе художественного текста;</w:t>
      </w:r>
    </w:p>
    <w:p w:rsidR="00512923" w:rsidRDefault="00512923" w:rsidP="002B4157">
      <w:pPr>
        <w:widowControl w:val="0"/>
        <w:numPr>
          <w:ilvl w:val="0"/>
          <w:numId w:val="7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ind w:firstLine="567"/>
        <w:jc w:val="both"/>
      </w:pPr>
      <w:r>
        <w:t>соотносить изученное произведение со временем его написания; с различными литературными направлениями; с основными фактами жизненного и творческого пути писателей;</w:t>
      </w:r>
    </w:p>
    <w:p w:rsidR="00512923" w:rsidRDefault="00512923" w:rsidP="002B4157">
      <w:pPr>
        <w:shd w:val="clear" w:color="auto" w:fill="FFFFFF"/>
        <w:tabs>
          <w:tab w:val="left" w:pos="499"/>
        </w:tabs>
        <w:ind w:firstLine="567"/>
        <w:jc w:val="both"/>
      </w:pPr>
      <w:r>
        <w:t>-</w:t>
      </w:r>
      <w:r>
        <w:tab/>
        <w:t>выразительно читать произведения или фрагменты из них, в том числе наизусть; пересказывать узловые сцены и эпизоды изученных произведений;</w:t>
      </w:r>
    </w:p>
    <w:p w:rsidR="00512923" w:rsidRDefault="00512923" w:rsidP="002B4157">
      <w:pPr>
        <w:shd w:val="clear" w:color="auto" w:fill="FFFFFF"/>
        <w:tabs>
          <w:tab w:val="left" w:pos="389"/>
        </w:tabs>
        <w:ind w:firstLine="567"/>
        <w:jc w:val="both"/>
      </w:pPr>
      <w:r>
        <w:t>-</w:t>
      </w:r>
      <w:r>
        <w:tab/>
        <w:t>писать классные и домашние сочинения по изученным произведениям, а также на жизненно важные темы, связанные с курсом литературы;</w:t>
      </w:r>
    </w:p>
    <w:p w:rsidR="00512923" w:rsidRDefault="00512923" w:rsidP="002B4157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firstLine="567"/>
        <w:jc w:val="both"/>
      </w:pPr>
      <w:r>
        <w:t>рецензировать прочитанные произведения;</w:t>
      </w:r>
    </w:p>
    <w:p w:rsidR="00512923" w:rsidRDefault="00512923" w:rsidP="002B4157">
      <w:pPr>
        <w:widowControl w:val="0"/>
        <w:numPr>
          <w:ilvl w:val="0"/>
          <w:numId w:val="8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ind w:firstLine="567"/>
        <w:jc w:val="both"/>
      </w:pPr>
      <w:r>
        <w:t>самостоятельно и творчески выполнять различные виды устных и письменных работ.</w:t>
      </w:r>
    </w:p>
    <w:p w:rsidR="00512923" w:rsidRPr="00512923" w:rsidRDefault="00512923" w:rsidP="002B4157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jc w:val="both"/>
      </w:pPr>
      <w:r w:rsidRPr="00512923">
        <w:rPr>
          <w:b/>
          <w:u w:val="single"/>
        </w:rPr>
        <w:t xml:space="preserve">Требования к уровню подготовки </w:t>
      </w:r>
      <w:proofErr w:type="gramStart"/>
      <w:r w:rsidRPr="00512923">
        <w:rPr>
          <w:b/>
          <w:u w:val="single"/>
        </w:rPr>
        <w:t>обучающихся</w:t>
      </w:r>
      <w:proofErr w:type="gramEnd"/>
      <w:r w:rsidRPr="00512923">
        <w:rPr>
          <w:b/>
          <w:u w:val="single"/>
        </w:rPr>
        <w:t>.</w:t>
      </w:r>
    </w:p>
    <w:p w:rsidR="00512923" w:rsidRDefault="00512923" w:rsidP="002B4157">
      <w:pPr>
        <w:jc w:val="both"/>
      </w:pPr>
      <w:r>
        <w:t>В результате изучения литературы на базовом уровне ученик должен</w:t>
      </w:r>
    </w:p>
    <w:p w:rsidR="00512923" w:rsidRPr="00512923" w:rsidRDefault="00512923" w:rsidP="002B4157">
      <w:pPr>
        <w:jc w:val="both"/>
        <w:rPr>
          <w:b/>
        </w:rPr>
      </w:pPr>
      <w:r w:rsidRPr="00512923">
        <w:rPr>
          <w:b/>
        </w:rPr>
        <w:t>Знать \ понимать:</w:t>
      </w:r>
    </w:p>
    <w:p w:rsidR="00512923" w:rsidRDefault="00512923" w:rsidP="002B4157">
      <w:pPr>
        <w:numPr>
          <w:ilvl w:val="0"/>
          <w:numId w:val="9"/>
        </w:numPr>
        <w:jc w:val="both"/>
      </w:pPr>
      <w:r>
        <w:t>Образную природу словесного искусства.</w:t>
      </w:r>
    </w:p>
    <w:p w:rsidR="00512923" w:rsidRDefault="00512923" w:rsidP="002B4157">
      <w:pPr>
        <w:numPr>
          <w:ilvl w:val="0"/>
          <w:numId w:val="9"/>
        </w:numPr>
        <w:jc w:val="both"/>
      </w:pPr>
      <w:r>
        <w:t>Содержание изученных литературных произведений.</w:t>
      </w:r>
    </w:p>
    <w:p w:rsidR="00512923" w:rsidRDefault="00512923" w:rsidP="002B4157">
      <w:pPr>
        <w:numPr>
          <w:ilvl w:val="0"/>
          <w:numId w:val="9"/>
        </w:numPr>
        <w:jc w:val="both"/>
      </w:pPr>
      <w:r>
        <w:t xml:space="preserve">Основные факты жизни и творчества писателей – классиков </w:t>
      </w:r>
      <w:r>
        <w:rPr>
          <w:lang w:val="en-US"/>
        </w:rPr>
        <w:t>XIX</w:t>
      </w:r>
      <w:r>
        <w:t xml:space="preserve"> века.</w:t>
      </w:r>
    </w:p>
    <w:p w:rsidR="00512923" w:rsidRDefault="00512923" w:rsidP="002B4157">
      <w:pPr>
        <w:numPr>
          <w:ilvl w:val="0"/>
          <w:numId w:val="9"/>
        </w:numPr>
        <w:jc w:val="both"/>
      </w:pPr>
      <w:r>
        <w:t>Основные закономерности историко-литературного процесса и черты литературных направлений.</w:t>
      </w:r>
    </w:p>
    <w:p w:rsidR="00512923" w:rsidRDefault="00512923" w:rsidP="002B4157">
      <w:pPr>
        <w:numPr>
          <w:ilvl w:val="0"/>
          <w:numId w:val="9"/>
        </w:numPr>
        <w:jc w:val="both"/>
      </w:pPr>
      <w:r>
        <w:t>Основные теоретико-литературные понятия.</w:t>
      </w:r>
    </w:p>
    <w:p w:rsidR="00512923" w:rsidRDefault="00512923" w:rsidP="002B4157">
      <w:pPr>
        <w:jc w:val="both"/>
      </w:pPr>
      <w:r>
        <w:t>Уметь: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Воспроизводить содержание литературного произведения.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Соотносить художественную литературу с общественной жизнью и культурой, раскрывать конкретно-историческое и общечеловеческое содержание изученных произведений; выявлять «сквозные темы» и ключевые проблемы русской литературы; соотносить произведение с литературным направлением эпохи.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Определять род и жанр произведения.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Сопоставлять литературные произведения.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Выявлять авторскую позицию.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Выразительно читать изученные произведения (или их фрагменты), соблюдая нормы литературного произношения.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Аргументировано формулировать свое отношение к прочитанному произведению.</w:t>
      </w:r>
    </w:p>
    <w:p w:rsidR="00512923" w:rsidRDefault="00512923" w:rsidP="002B4157">
      <w:pPr>
        <w:numPr>
          <w:ilvl w:val="0"/>
          <w:numId w:val="10"/>
        </w:numPr>
        <w:jc w:val="both"/>
      </w:pPr>
      <w:r>
        <w:t>Писать рецензии на прочитанные произведения и сочинения разных жанров на литературные темы.</w:t>
      </w:r>
    </w:p>
    <w:p w:rsidR="002B4157" w:rsidRDefault="002B4157" w:rsidP="002B4157">
      <w:pPr>
        <w:tabs>
          <w:tab w:val="left" w:pos="8460"/>
        </w:tabs>
        <w:ind w:right="-113"/>
        <w:jc w:val="both"/>
        <w:rPr>
          <w:b/>
          <w:sz w:val="28"/>
          <w:szCs w:val="28"/>
        </w:rPr>
      </w:pPr>
    </w:p>
    <w:p w:rsidR="00512923" w:rsidRPr="008218D0" w:rsidRDefault="00512923" w:rsidP="002B4157">
      <w:pPr>
        <w:tabs>
          <w:tab w:val="left" w:pos="8460"/>
        </w:tabs>
        <w:ind w:right="-113"/>
        <w:jc w:val="both"/>
      </w:pPr>
      <w:r w:rsidRPr="00D37710">
        <w:rPr>
          <w:b/>
          <w:sz w:val="28"/>
          <w:szCs w:val="28"/>
        </w:rPr>
        <w:lastRenderedPageBreak/>
        <w:t>Учебно-методический комплект.</w:t>
      </w:r>
    </w:p>
    <w:p w:rsidR="008E305C" w:rsidRDefault="008E305C" w:rsidP="002B4157">
      <w:pPr>
        <w:jc w:val="both"/>
      </w:pPr>
      <w:proofErr w:type="spellStart"/>
      <w:r w:rsidRPr="008E305C">
        <w:t>Агеносов</w:t>
      </w:r>
      <w:proofErr w:type="spellEnd"/>
      <w:r>
        <w:t xml:space="preserve"> В.В. Методическое пособие. Русская литература </w:t>
      </w:r>
      <w:r>
        <w:rPr>
          <w:lang w:val="en-US"/>
        </w:rPr>
        <w:t>XX</w:t>
      </w:r>
      <w:r>
        <w:t xml:space="preserve"> века. 11 класс – М., «Дрофа»</w:t>
      </w:r>
    </w:p>
    <w:p w:rsidR="00512923" w:rsidRDefault="006B6709" w:rsidP="002B4157">
      <w:pPr>
        <w:jc w:val="both"/>
      </w:pPr>
      <w:r>
        <w:t xml:space="preserve"> </w:t>
      </w:r>
      <w:r w:rsidR="00512923">
        <w:t xml:space="preserve">Егорова Н.В., Золотарева И.В. Поурочные разработки по литературе </w:t>
      </w:r>
      <w:r w:rsidR="00512923">
        <w:rPr>
          <w:lang w:val="en-US"/>
        </w:rPr>
        <w:t>I</w:t>
      </w:r>
      <w:r w:rsidR="00512923">
        <w:t xml:space="preserve"> – </w:t>
      </w:r>
      <w:r w:rsidR="00512923">
        <w:rPr>
          <w:lang w:val="en-US"/>
        </w:rPr>
        <w:t>II</w:t>
      </w:r>
      <w:r w:rsidR="00512923">
        <w:t xml:space="preserve"> половины </w:t>
      </w:r>
      <w:r w:rsidR="00512923">
        <w:rPr>
          <w:lang w:val="en-US"/>
        </w:rPr>
        <w:t>XX</w:t>
      </w:r>
      <w:r w:rsidR="00512923">
        <w:t xml:space="preserve"> века – М., «ВАКО»</w:t>
      </w:r>
    </w:p>
    <w:p w:rsidR="00512923" w:rsidRDefault="00512923" w:rsidP="002B4157">
      <w:pPr>
        <w:jc w:val="both"/>
      </w:pPr>
      <w:r>
        <w:t xml:space="preserve">Учебник: </w:t>
      </w:r>
      <w:proofErr w:type="spellStart"/>
      <w:r>
        <w:t>Чалмаев</w:t>
      </w:r>
      <w:proofErr w:type="spellEnd"/>
      <w:r>
        <w:t xml:space="preserve"> В.А., Зинин</w:t>
      </w:r>
      <w:r w:rsidR="008E305C">
        <w:t xml:space="preserve"> С.А. Р</w:t>
      </w:r>
      <w:r>
        <w:t xml:space="preserve">усская литература </w:t>
      </w:r>
      <w:r>
        <w:rPr>
          <w:lang w:val="en-US"/>
        </w:rPr>
        <w:t>XX</w:t>
      </w:r>
      <w:r>
        <w:t xml:space="preserve"> века. 11 кл</w:t>
      </w:r>
      <w:r w:rsidR="008E305C">
        <w:t>асс</w:t>
      </w:r>
      <w:r>
        <w:t xml:space="preserve"> </w:t>
      </w:r>
      <w:r w:rsidR="008E305C">
        <w:t>(в</w:t>
      </w:r>
      <w:r>
        <w:t xml:space="preserve"> 2 ч.</w:t>
      </w:r>
      <w:r w:rsidR="008E305C">
        <w:t>) – М.,</w:t>
      </w:r>
      <w:r>
        <w:t xml:space="preserve"> </w:t>
      </w:r>
      <w:r w:rsidR="008E305C">
        <w:t>«Русское слово»</w:t>
      </w:r>
    </w:p>
    <w:p w:rsidR="008E305C" w:rsidRDefault="008E305C" w:rsidP="002B4157">
      <w:pPr>
        <w:pStyle w:val="a5"/>
        <w:ind w:left="0"/>
        <w:jc w:val="both"/>
      </w:pPr>
      <w:r>
        <w:t>Савельева Л.И. Словарь-справочник по литературе – издательство Казанского университета</w:t>
      </w:r>
    </w:p>
    <w:p w:rsidR="008E305C" w:rsidRDefault="008E305C" w:rsidP="002B4157">
      <w:pPr>
        <w:pStyle w:val="a5"/>
        <w:ind w:left="0"/>
        <w:jc w:val="both"/>
      </w:pPr>
      <w:r>
        <w:t xml:space="preserve">Лазаренко Г.П. Краткий курс. Русская литература  </w:t>
      </w:r>
      <w:r>
        <w:rPr>
          <w:lang w:val="en-US"/>
        </w:rPr>
        <w:t>XX</w:t>
      </w:r>
      <w:r w:rsidRPr="00555304">
        <w:t xml:space="preserve"> </w:t>
      </w:r>
      <w:r>
        <w:t>века. 11 класс. – М., «Дрофа»</w:t>
      </w:r>
    </w:p>
    <w:p w:rsidR="008E305C" w:rsidRDefault="008E305C" w:rsidP="002B4157">
      <w:pPr>
        <w:pStyle w:val="a5"/>
        <w:ind w:left="0"/>
        <w:jc w:val="both"/>
      </w:pPr>
      <w:r>
        <w:t>Каплан И.Е. Анализ произведений русской классики -  Брянск, «Курсив»</w:t>
      </w:r>
    </w:p>
    <w:p w:rsidR="008E305C" w:rsidRDefault="008E305C" w:rsidP="002B4157">
      <w:pPr>
        <w:pStyle w:val="a5"/>
        <w:ind w:left="0"/>
        <w:jc w:val="both"/>
      </w:pPr>
      <w:proofErr w:type="spellStart"/>
      <w:r>
        <w:t>Малюшкин</w:t>
      </w:r>
      <w:proofErr w:type="spellEnd"/>
      <w:r>
        <w:t xml:space="preserve"> А.Б. Конспекты интегрированных уроков гуманитарного цикла. 10-11 класс – М., «Творческий центр»</w:t>
      </w:r>
    </w:p>
    <w:p w:rsidR="008E305C" w:rsidRDefault="008E305C" w:rsidP="002B4157">
      <w:pPr>
        <w:pStyle w:val="a5"/>
        <w:ind w:left="0"/>
        <w:jc w:val="both"/>
      </w:pPr>
      <w:r>
        <w:t>Булгакова И.В. Нестандартные уроки русской литературы. 10-11 классы – Ростов-на-Дону, «Феникс»</w:t>
      </w:r>
    </w:p>
    <w:p w:rsidR="008E305C" w:rsidRDefault="008E305C" w:rsidP="002B4157">
      <w:pPr>
        <w:pStyle w:val="a5"/>
        <w:ind w:left="0"/>
        <w:jc w:val="both"/>
      </w:pPr>
      <w:r>
        <w:t xml:space="preserve"> Мещерякова М.И. Литература в таблицах и схемах. Теория. История. Словарь – М., «АЙРИС-ПРЕСС»  </w:t>
      </w:r>
    </w:p>
    <w:p w:rsidR="008E305C" w:rsidRDefault="00CD6FEE" w:rsidP="002B4157">
      <w:pPr>
        <w:pStyle w:val="a5"/>
        <w:ind w:left="0"/>
        <w:jc w:val="both"/>
      </w:pPr>
      <w:r>
        <w:t xml:space="preserve"> </w:t>
      </w:r>
      <w:r w:rsidR="008E305C">
        <w:t xml:space="preserve">Чертов В.Ф. </w:t>
      </w:r>
      <w:r w:rsidR="00C546D7">
        <w:t xml:space="preserve">Тесты, вопросы, задания по русской литературе </w:t>
      </w:r>
      <w:r w:rsidR="008E305C">
        <w:rPr>
          <w:lang w:val="en-US"/>
        </w:rPr>
        <w:t>XX</w:t>
      </w:r>
      <w:r w:rsidR="008E305C" w:rsidRPr="00486CCD">
        <w:t xml:space="preserve"> </w:t>
      </w:r>
      <w:r w:rsidR="00C546D7">
        <w:t>века. 11</w:t>
      </w:r>
      <w:r w:rsidR="008E305C">
        <w:t xml:space="preserve"> класс – М., «Просвещение»</w:t>
      </w:r>
    </w:p>
    <w:p w:rsidR="008E305C" w:rsidRDefault="00C546D7" w:rsidP="002B4157">
      <w:pPr>
        <w:pStyle w:val="a5"/>
        <w:ind w:left="0"/>
        <w:jc w:val="both"/>
      </w:pPr>
      <w:proofErr w:type="spellStart"/>
      <w:r>
        <w:t>Косивцова</w:t>
      </w:r>
      <w:proofErr w:type="spellEnd"/>
      <w:r>
        <w:t xml:space="preserve"> Л.И. Литература. 11</w:t>
      </w:r>
      <w:r w:rsidR="008E305C">
        <w:t xml:space="preserve"> класс</w:t>
      </w:r>
      <w:r>
        <w:t xml:space="preserve">. Поурочные планы </w:t>
      </w:r>
      <w:r w:rsidR="008E305C">
        <w:t xml:space="preserve"> – Волгоград, «Учитель»</w:t>
      </w:r>
    </w:p>
    <w:p w:rsidR="00C546D7" w:rsidRDefault="00C546D7" w:rsidP="002B4157">
      <w:pPr>
        <w:pStyle w:val="a5"/>
        <w:ind w:left="0"/>
        <w:jc w:val="both"/>
      </w:pPr>
      <w:proofErr w:type="spellStart"/>
      <w:r>
        <w:t>Угроватов</w:t>
      </w:r>
      <w:proofErr w:type="spellEnd"/>
      <w:r>
        <w:t xml:space="preserve"> П.И</w:t>
      </w:r>
      <w:r w:rsidR="008E305C">
        <w:t xml:space="preserve">. Конспекты уроков </w:t>
      </w:r>
      <w:r>
        <w:t>для учителя литературы. 11</w:t>
      </w:r>
      <w:r w:rsidR="008E305C">
        <w:t xml:space="preserve"> класс (в 2-х ч.) – М., «</w:t>
      </w:r>
      <w:proofErr w:type="spellStart"/>
      <w:r w:rsidR="008E305C">
        <w:t>Владос</w:t>
      </w:r>
      <w:proofErr w:type="spellEnd"/>
      <w:r w:rsidR="008E305C">
        <w:t xml:space="preserve">» </w:t>
      </w:r>
    </w:p>
    <w:p w:rsidR="008E305C" w:rsidRPr="00B66D6C" w:rsidRDefault="008E305C" w:rsidP="002B4157">
      <w:pPr>
        <w:pStyle w:val="a5"/>
        <w:ind w:left="0"/>
        <w:jc w:val="both"/>
      </w:pPr>
      <w:r>
        <w:t xml:space="preserve">Михайлова И.М. Тесты. Литература 9-11 классы – М., «Дрофа» </w:t>
      </w:r>
    </w:p>
    <w:p w:rsidR="008E305C" w:rsidRDefault="008E305C" w:rsidP="002B4157">
      <w:pPr>
        <w:pStyle w:val="a5"/>
        <w:ind w:left="0"/>
        <w:jc w:val="both"/>
        <w:rPr>
          <w:b/>
          <w:sz w:val="32"/>
          <w:szCs w:val="32"/>
        </w:rPr>
      </w:pPr>
      <w:proofErr w:type="spellStart"/>
      <w:r>
        <w:t>Турьянская</w:t>
      </w:r>
      <w:proofErr w:type="spellEnd"/>
      <w:r>
        <w:t xml:space="preserve"> Б.И., Гороховская Л.Н. Русская литература </w:t>
      </w:r>
      <w:r>
        <w:rPr>
          <w:lang w:val="en-US"/>
        </w:rPr>
        <w:t>XIX</w:t>
      </w:r>
      <w:r w:rsidRPr="0099788D">
        <w:t xml:space="preserve"> </w:t>
      </w:r>
      <w:r>
        <w:t>века. Материалы для подготовки к экзаменам – М., «Русское слово»</w:t>
      </w:r>
    </w:p>
    <w:p w:rsidR="008E305C" w:rsidRPr="00624058" w:rsidRDefault="00CD6FEE" w:rsidP="002B4157">
      <w:pPr>
        <w:pStyle w:val="a5"/>
        <w:ind w:left="0"/>
        <w:jc w:val="both"/>
      </w:pPr>
      <w:r>
        <w:t xml:space="preserve"> </w:t>
      </w:r>
      <w:r w:rsidR="008E305C">
        <w:t xml:space="preserve">Бельская Л.Л. Литературные викторины – М., «Просвещение»                                                   </w:t>
      </w:r>
    </w:p>
    <w:p w:rsidR="008E305C" w:rsidRDefault="008E305C" w:rsidP="002B4157">
      <w:pPr>
        <w:jc w:val="both"/>
      </w:pPr>
      <w:proofErr w:type="spellStart"/>
      <w:r>
        <w:t>Костылёва</w:t>
      </w:r>
      <w:proofErr w:type="spellEnd"/>
      <w:r>
        <w:t xml:space="preserve"> Н.Е. Литература. Планируемые результаты обучения по литературе, их оценка </w:t>
      </w:r>
      <w:proofErr w:type="gramStart"/>
      <w:r>
        <w:t>в</w:t>
      </w:r>
      <w:proofErr w:type="gramEnd"/>
      <w:r>
        <w:t xml:space="preserve"> основной и средней (полной)      </w:t>
      </w:r>
    </w:p>
    <w:p w:rsidR="008E305C" w:rsidRDefault="008E305C" w:rsidP="002B4157">
      <w:pPr>
        <w:jc w:val="both"/>
      </w:pPr>
      <w:r>
        <w:t xml:space="preserve"> общеобразовательной школе – </w:t>
      </w:r>
      <w:proofErr w:type="spellStart"/>
      <w:r>
        <w:t>Наб</w:t>
      </w:r>
      <w:proofErr w:type="spellEnd"/>
      <w:r>
        <w:t>. Челны</w:t>
      </w:r>
    </w:p>
    <w:p w:rsidR="008E305C" w:rsidRDefault="00CD6FEE" w:rsidP="002B4157">
      <w:pPr>
        <w:jc w:val="both"/>
      </w:pPr>
      <w:r>
        <w:t xml:space="preserve"> </w:t>
      </w:r>
      <w:proofErr w:type="spellStart"/>
      <w:r w:rsidR="008E305C">
        <w:t>Безносов</w:t>
      </w:r>
      <w:proofErr w:type="spellEnd"/>
      <w:r w:rsidR="008E305C">
        <w:t xml:space="preserve"> Э.Л. Большой справочник для школьников и поступающих в вузы. Литература – М., «Дрофа»</w:t>
      </w:r>
    </w:p>
    <w:p w:rsidR="00C546D7" w:rsidRDefault="008E305C" w:rsidP="002B4157">
      <w:pPr>
        <w:jc w:val="both"/>
      </w:pPr>
      <w:r>
        <w:t xml:space="preserve"> </w:t>
      </w:r>
      <w:r w:rsidR="00CD6FEE">
        <w:t xml:space="preserve"> </w:t>
      </w:r>
      <w:r w:rsidR="00C546D7">
        <w:t>Иванченко Н.И. Подготовка к выпускному экзамену по литературе – М., «Просвещение»</w:t>
      </w:r>
    </w:p>
    <w:p w:rsidR="00C546D7" w:rsidRDefault="00C546D7" w:rsidP="002B4157">
      <w:pPr>
        <w:jc w:val="both"/>
      </w:pPr>
      <w:r>
        <w:t>Шапошникова В.В. «И все души моей излучины…»Методическое пособие по литературному анализу в 11 классе</w:t>
      </w:r>
      <w:r w:rsidR="008E305C">
        <w:t xml:space="preserve"> </w:t>
      </w:r>
      <w:r>
        <w:t>– М., «Московский Лицей»</w:t>
      </w:r>
    </w:p>
    <w:p w:rsidR="00EF3EAA" w:rsidRDefault="00AC70D4" w:rsidP="002B4157">
      <w:pPr>
        <w:jc w:val="both"/>
      </w:pPr>
      <w:proofErr w:type="spellStart"/>
      <w:r>
        <w:t>Обернихина</w:t>
      </w:r>
      <w:proofErr w:type="spellEnd"/>
      <w:r>
        <w:t xml:space="preserve"> Г.А. Преподавание литературы в 11 классе (в 2-х частях) – М., «</w:t>
      </w:r>
      <w:proofErr w:type="spellStart"/>
      <w:r>
        <w:t>Аркти</w:t>
      </w:r>
      <w:proofErr w:type="spellEnd"/>
      <w:r>
        <w:t>»</w:t>
      </w:r>
      <w:r w:rsidR="008E305C">
        <w:t xml:space="preserve">      </w:t>
      </w:r>
    </w:p>
    <w:p w:rsidR="003D5B9F" w:rsidRDefault="00CD6FEE" w:rsidP="002B4157">
      <w:pPr>
        <w:jc w:val="both"/>
      </w:pPr>
      <w:r>
        <w:t xml:space="preserve"> </w:t>
      </w:r>
      <w:proofErr w:type="spellStart"/>
      <w:r w:rsidR="003D5B9F">
        <w:t>Нянковский</w:t>
      </w:r>
      <w:proofErr w:type="spellEnd"/>
      <w:r w:rsidR="003D5B9F">
        <w:t xml:space="preserve"> М.А. Шолохов в школе – М., «Дрофа»</w:t>
      </w:r>
    </w:p>
    <w:p w:rsidR="003D5B9F" w:rsidRDefault="003D5B9F" w:rsidP="002B4157">
      <w:pPr>
        <w:jc w:val="both"/>
      </w:pPr>
      <w:r>
        <w:t>Богданова О.Ю. Бунин в школе – М., «Дрофа»</w:t>
      </w:r>
    </w:p>
    <w:p w:rsidR="003D5B9F" w:rsidRDefault="003D5B9F" w:rsidP="002B4157">
      <w:pPr>
        <w:jc w:val="both"/>
      </w:pPr>
      <w:r>
        <w:t xml:space="preserve">Болдырева Е.М., </w:t>
      </w:r>
      <w:proofErr w:type="gramStart"/>
      <w:r>
        <w:t>Леденёв</w:t>
      </w:r>
      <w:proofErr w:type="gramEnd"/>
      <w:r>
        <w:t xml:space="preserve"> А.В. Поэзия серебряного века в школе – М., «Дрофа»</w:t>
      </w:r>
    </w:p>
    <w:p w:rsidR="003D5B9F" w:rsidRDefault="003D5B9F" w:rsidP="002B4157">
      <w:pPr>
        <w:jc w:val="both"/>
      </w:pPr>
      <w:proofErr w:type="spellStart"/>
      <w:r>
        <w:t>Бавин</w:t>
      </w:r>
      <w:proofErr w:type="spellEnd"/>
      <w:r>
        <w:t xml:space="preserve"> С., Семибратова И. Судьбы поэтов серебряного века – М., «Книжная палата»</w:t>
      </w:r>
    </w:p>
    <w:p w:rsidR="003D5B9F" w:rsidRDefault="003D5B9F" w:rsidP="002B4157">
      <w:pPr>
        <w:jc w:val="both"/>
      </w:pPr>
      <w:r>
        <w:t>Я иду на урок литературы. Современная русская литература. 1970-1990-е годы – М., «Первое сентября»</w:t>
      </w:r>
    </w:p>
    <w:p w:rsidR="008E305C" w:rsidRDefault="008E305C" w:rsidP="002B4157">
      <w:pPr>
        <w:jc w:val="both"/>
      </w:pPr>
      <w:r>
        <w:t>Произведения пи</w:t>
      </w:r>
      <w:r w:rsidR="00C546D7">
        <w:t>сателей и поэтов, изучаемых в 11</w:t>
      </w:r>
      <w:r>
        <w:t xml:space="preserve"> классе</w:t>
      </w:r>
    </w:p>
    <w:p w:rsidR="008E305C" w:rsidRDefault="008E305C" w:rsidP="002B4157">
      <w:pPr>
        <w:ind w:firstLine="540"/>
        <w:jc w:val="both"/>
      </w:pPr>
    </w:p>
    <w:p w:rsidR="008E305C" w:rsidRPr="00494DF4" w:rsidRDefault="008E305C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Pr="00494DF4">
        <w:rPr>
          <w:b/>
        </w:rPr>
        <w:t>Мультимедийные</w:t>
      </w:r>
      <w:proofErr w:type="spellEnd"/>
      <w:r w:rsidRPr="00494DF4">
        <w:rPr>
          <w:b/>
        </w:rPr>
        <w:t xml:space="preserve"> пособия.</w:t>
      </w:r>
    </w:p>
    <w:p w:rsidR="008E305C" w:rsidRDefault="008E305C" w:rsidP="002B4157">
      <w:pPr>
        <w:shd w:val="clear" w:color="auto" w:fill="FFFFFF"/>
        <w:spacing w:line="259" w:lineRule="exact"/>
        <w:ind w:left="310" w:right="806"/>
        <w:jc w:val="both"/>
        <w:rPr>
          <w:rFonts w:ascii="Arial Narrow" w:hAnsi="Arial Narrow"/>
        </w:rPr>
      </w:pPr>
    </w:p>
    <w:p w:rsidR="008E305C" w:rsidRDefault="008E305C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jc w:val="both"/>
      </w:pPr>
      <w:r>
        <w:t>1. Экспресс-подготовка к экзамену. Литература. 9-11 класс</w:t>
      </w:r>
    </w:p>
    <w:p w:rsidR="008E305C" w:rsidRDefault="008E305C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jc w:val="both"/>
      </w:pPr>
      <w:r>
        <w:t>2. «5 баллов. Весь курс школьной программы в схемах и таблицах. Гуманитарные науки»</w:t>
      </w:r>
    </w:p>
    <w:p w:rsidR="008E305C" w:rsidRDefault="008E305C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jc w:val="both"/>
      </w:pPr>
      <w:r>
        <w:t xml:space="preserve">3. </w:t>
      </w:r>
      <w:proofErr w:type="gramStart"/>
      <w:r>
        <w:rPr>
          <w:lang w:val="en-US"/>
        </w:rPr>
        <w:t>DVD</w:t>
      </w:r>
      <w:r>
        <w:t>-диски с экранизациями художественных произведений, изучаемых в 11 классе.</w:t>
      </w:r>
      <w:proofErr w:type="gramEnd"/>
    </w:p>
    <w:p w:rsidR="00DA51CF" w:rsidRDefault="008E305C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t xml:space="preserve">4. </w:t>
      </w:r>
      <w:r w:rsidR="00CD6FEE">
        <w:t xml:space="preserve"> Видеофильмы по произведениям литературы 20 века.</w:t>
      </w:r>
      <w:r w:rsidR="00512923">
        <w:rPr>
          <w:sz w:val="28"/>
          <w:szCs w:val="28"/>
        </w:rPr>
        <w:t xml:space="preserve">    </w:t>
      </w:r>
    </w:p>
    <w:p w:rsidR="00DA51CF" w:rsidRDefault="00DA51CF" w:rsidP="002B4157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33B3A" w:rsidRPr="00DA51CF" w:rsidRDefault="00DA51CF" w:rsidP="00CD6FEE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contextualSpacing/>
        <w:rPr>
          <w:b/>
          <w:sz w:val="32"/>
          <w:szCs w:val="32"/>
        </w:rPr>
      </w:pPr>
      <w:r w:rsidRPr="00DA51CF">
        <w:rPr>
          <w:b/>
          <w:sz w:val="32"/>
          <w:szCs w:val="32"/>
        </w:rPr>
        <w:lastRenderedPageBreak/>
        <w:t>Содержание по разделам</w:t>
      </w:r>
      <w:r>
        <w:rPr>
          <w:b/>
          <w:sz w:val="32"/>
          <w:szCs w:val="32"/>
        </w:rPr>
        <w:t>:</w:t>
      </w:r>
      <w:r w:rsidR="00512923" w:rsidRPr="00DA51CF">
        <w:rPr>
          <w:b/>
          <w:sz w:val="32"/>
          <w:szCs w:val="32"/>
        </w:rPr>
        <w:t xml:space="preserve">                </w:t>
      </w:r>
      <w:r w:rsidR="00CD6FEE" w:rsidRPr="00DA51CF">
        <w:rPr>
          <w:b/>
          <w:sz w:val="32"/>
          <w:szCs w:val="32"/>
        </w:rPr>
        <w:t xml:space="preserve">                           </w:t>
      </w:r>
    </w:p>
    <w:p w:rsidR="00D37710" w:rsidRDefault="00D37710" w:rsidP="000E69D0">
      <w:pPr>
        <w:jc w:val="center"/>
        <w:rPr>
          <w:b/>
          <w:sz w:val="32"/>
          <w:szCs w:val="32"/>
        </w:rPr>
      </w:pPr>
    </w:p>
    <w:p w:rsidR="00CD6FEE" w:rsidRPr="002B4157" w:rsidRDefault="00D37710" w:rsidP="00DA51CF">
      <w:pPr>
        <w:numPr>
          <w:ilvl w:val="1"/>
          <w:numId w:val="6"/>
        </w:numPr>
      </w:pPr>
      <w:r w:rsidRPr="002B4157">
        <w:t xml:space="preserve">Вводные уроки </w:t>
      </w:r>
      <w:r w:rsidR="00A00114" w:rsidRPr="002B4157">
        <w:t xml:space="preserve"> </w:t>
      </w:r>
      <w:r w:rsidRPr="002B4157">
        <w:t xml:space="preserve"> </w:t>
      </w:r>
      <w:r w:rsidR="00A00114" w:rsidRPr="002B4157">
        <w:t xml:space="preserve">    </w:t>
      </w:r>
      <w:r w:rsidR="00CD6FEE" w:rsidRPr="002B4157">
        <w:t>2</w:t>
      </w:r>
      <w:r w:rsidR="00A00114" w:rsidRPr="002B4157">
        <w:t xml:space="preserve"> </w:t>
      </w:r>
      <w:r w:rsidR="00180551" w:rsidRPr="002B4157">
        <w:t>ч</w:t>
      </w:r>
    </w:p>
    <w:p w:rsidR="00CD6FEE" w:rsidRPr="002B4157" w:rsidRDefault="00D37710" w:rsidP="00A00114">
      <w:pPr>
        <w:numPr>
          <w:ilvl w:val="1"/>
          <w:numId w:val="6"/>
        </w:numPr>
      </w:pPr>
      <w:r w:rsidRPr="002B4157">
        <w:t xml:space="preserve">И.Бунин              </w:t>
      </w:r>
      <w:r w:rsidR="00A00114" w:rsidRPr="002B4157">
        <w:t xml:space="preserve">   </w:t>
      </w:r>
      <w:r w:rsidR="00DA51CF" w:rsidRPr="002B4157">
        <w:t xml:space="preserve"> </w:t>
      </w:r>
      <w:r w:rsidRPr="002B4157">
        <w:t>4</w:t>
      </w:r>
      <w:r w:rsidR="00A00114" w:rsidRPr="002B4157">
        <w:t xml:space="preserve"> </w:t>
      </w:r>
      <w:r w:rsidRPr="002B4157">
        <w:t>+1</w:t>
      </w:r>
      <w:r w:rsidR="00180551" w:rsidRPr="002B4157">
        <w:t xml:space="preserve"> ч</w:t>
      </w:r>
      <w:r w:rsidR="00A00114" w:rsidRPr="002B4157">
        <w:t xml:space="preserve"> /</w:t>
      </w:r>
      <w:proofErr w:type="spellStart"/>
      <w:r w:rsidR="00A00114" w:rsidRPr="002B4157">
        <w:t>рр</w:t>
      </w:r>
      <w:proofErr w:type="spellEnd"/>
    </w:p>
    <w:p w:rsidR="00CD6FEE" w:rsidRPr="002B4157" w:rsidRDefault="00D37710" w:rsidP="00A00114">
      <w:pPr>
        <w:numPr>
          <w:ilvl w:val="1"/>
          <w:numId w:val="6"/>
        </w:numPr>
      </w:pPr>
      <w:r w:rsidRPr="002B4157">
        <w:t>А.</w:t>
      </w:r>
      <w:r w:rsidR="00A00114" w:rsidRPr="002B4157">
        <w:t xml:space="preserve"> Куприн </w:t>
      </w:r>
      <w:r w:rsidRPr="002B4157">
        <w:t xml:space="preserve">      </w:t>
      </w:r>
      <w:r w:rsidR="00A00114" w:rsidRPr="002B4157">
        <w:t xml:space="preserve">       </w:t>
      </w:r>
      <w:r w:rsidR="00DA51CF" w:rsidRPr="002B4157">
        <w:t xml:space="preserve"> </w:t>
      </w:r>
      <w:r w:rsidRPr="002B4157">
        <w:t>2 ч</w:t>
      </w:r>
    </w:p>
    <w:p w:rsidR="00CD6FEE" w:rsidRPr="002B4157" w:rsidRDefault="00283917" w:rsidP="00A00114">
      <w:pPr>
        <w:numPr>
          <w:ilvl w:val="1"/>
          <w:numId w:val="6"/>
        </w:numPr>
      </w:pPr>
      <w:r w:rsidRPr="002B4157">
        <w:t>«Сере</w:t>
      </w:r>
      <w:r w:rsidR="00D37710" w:rsidRPr="002B4157">
        <w:t xml:space="preserve">бряный век» русской поэзии   </w:t>
      </w:r>
      <w:r w:rsidRPr="002B4157">
        <w:t>1</w:t>
      </w:r>
      <w:r w:rsidR="00D37710" w:rsidRPr="002B4157">
        <w:t>1</w:t>
      </w:r>
      <w:r w:rsidR="00A00114" w:rsidRPr="002B4157">
        <w:t>ч</w:t>
      </w:r>
      <w:r w:rsidR="00D37710" w:rsidRPr="002B4157">
        <w:t>+1</w:t>
      </w:r>
      <w:r w:rsidRPr="002B4157">
        <w:t xml:space="preserve"> 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283917" w:rsidRPr="002B4157" w:rsidRDefault="00D37710" w:rsidP="00A00114">
      <w:pPr>
        <w:numPr>
          <w:ilvl w:val="1"/>
          <w:numId w:val="6"/>
        </w:numPr>
      </w:pPr>
      <w:r w:rsidRPr="002B4157">
        <w:t>М.</w:t>
      </w:r>
      <w:r w:rsidR="00A00114" w:rsidRPr="002B4157">
        <w:t xml:space="preserve"> Горький              </w:t>
      </w:r>
      <w:r w:rsidRPr="002B4157">
        <w:t>5</w:t>
      </w:r>
      <w:r w:rsidR="008F2362" w:rsidRPr="002B4157">
        <w:t>ч</w:t>
      </w:r>
      <w:r w:rsidRPr="002B4157">
        <w:t>+1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283917" w:rsidRPr="002B4157" w:rsidRDefault="00D37710" w:rsidP="00A00114">
      <w:pPr>
        <w:numPr>
          <w:ilvl w:val="1"/>
          <w:numId w:val="6"/>
        </w:numPr>
      </w:pPr>
      <w:r w:rsidRPr="002B4157">
        <w:t>А.</w:t>
      </w:r>
      <w:r w:rsidR="008F2362" w:rsidRPr="002B4157">
        <w:t xml:space="preserve"> Блок      </w:t>
      </w:r>
      <w:r w:rsidR="00A00114" w:rsidRPr="002B4157">
        <w:t xml:space="preserve">              </w:t>
      </w:r>
      <w:r w:rsidR="008F2362" w:rsidRPr="002B4157">
        <w:t>4ч</w:t>
      </w:r>
    </w:p>
    <w:p w:rsidR="00283917" w:rsidRPr="002B4157" w:rsidRDefault="008F2362" w:rsidP="00A00114">
      <w:pPr>
        <w:numPr>
          <w:ilvl w:val="1"/>
          <w:numId w:val="6"/>
        </w:numPr>
      </w:pPr>
      <w:r w:rsidRPr="002B4157">
        <w:t xml:space="preserve">С.Есенин   </w:t>
      </w:r>
      <w:r w:rsidR="00A00114" w:rsidRPr="002B4157">
        <w:t xml:space="preserve">               </w:t>
      </w:r>
      <w:r w:rsidR="00283917" w:rsidRPr="002B4157">
        <w:t>5 ч</w:t>
      </w:r>
    </w:p>
    <w:p w:rsidR="008F2362" w:rsidRPr="002B4157" w:rsidRDefault="00180551" w:rsidP="00A00114">
      <w:pPr>
        <w:numPr>
          <w:ilvl w:val="1"/>
          <w:numId w:val="6"/>
        </w:numPr>
      </w:pPr>
      <w:r w:rsidRPr="002B4157">
        <w:t>В</w:t>
      </w:r>
      <w:r w:rsidR="008F2362" w:rsidRPr="002B4157">
        <w:t xml:space="preserve">.Маяковский  </w:t>
      </w:r>
      <w:r w:rsidR="00A00114" w:rsidRPr="002B4157">
        <w:t xml:space="preserve">      </w:t>
      </w:r>
      <w:r w:rsidR="008F2362" w:rsidRPr="002B4157">
        <w:t xml:space="preserve"> 4ч+ 1</w:t>
      </w:r>
      <w:r w:rsidR="00283917" w:rsidRPr="002B4157">
        <w:t xml:space="preserve"> 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М.Цветаева  </w:t>
      </w:r>
      <w:r w:rsidR="00A00114" w:rsidRPr="002B4157">
        <w:t xml:space="preserve">           </w:t>
      </w:r>
      <w:r w:rsidRPr="002B4157">
        <w:t xml:space="preserve"> 3ч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И.Мандельштам </w:t>
      </w:r>
      <w:r w:rsidR="00A00114" w:rsidRPr="002B4157">
        <w:t xml:space="preserve">    </w:t>
      </w:r>
      <w:r w:rsidRPr="002B4157">
        <w:t xml:space="preserve"> 2ч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А.Ахматова </w:t>
      </w:r>
      <w:r w:rsidR="00A00114" w:rsidRPr="002B4157">
        <w:t xml:space="preserve">            </w:t>
      </w:r>
      <w:r w:rsidRPr="002B4157">
        <w:t xml:space="preserve"> 5 ч+1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 Б.Пастернак  </w:t>
      </w:r>
      <w:r w:rsidR="00A00114" w:rsidRPr="002B4157">
        <w:t xml:space="preserve">          </w:t>
      </w:r>
      <w:r w:rsidR="00DA51CF" w:rsidRPr="002B4157">
        <w:t xml:space="preserve"> </w:t>
      </w:r>
      <w:r w:rsidRPr="002B4157">
        <w:t>4ч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М. Булгаков </w:t>
      </w:r>
      <w:r w:rsidR="00A00114" w:rsidRPr="002B4157">
        <w:t xml:space="preserve">           </w:t>
      </w:r>
      <w:r w:rsidRPr="002B4157">
        <w:t xml:space="preserve"> </w:t>
      </w:r>
      <w:r w:rsidR="00DA51CF" w:rsidRPr="002B4157">
        <w:t xml:space="preserve"> </w:t>
      </w:r>
      <w:r w:rsidRPr="002B4157">
        <w:t>5 ч + 1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 .А.Платонов   </w:t>
      </w:r>
      <w:r w:rsidR="00A00114" w:rsidRPr="002B4157">
        <w:t xml:space="preserve">        </w:t>
      </w:r>
      <w:r w:rsidR="00DA51CF" w:rsidRPr="002B4157">
        <w:t xml:space="preserve"> </w:t>
      </w:r>
      <w:r w:rsidRPr="002B4157">
        <w:t xml:space="preserve"> 2 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М. Шолохов   </w:t>
      </w:r>
      <w:r w:rsidR="00A00114" w:rsidRPr="002B4157">
        <w:t xml:space="preserve">         </w:t>
      </w:r>
      <w:r w:rsidRPr="002B4157">
        <w:t xml:space="preserve"> </w:t>
      </w:r>
      <w:r w:rsidR="00DA51CF" w:rsidRPr="002B4157">
        <w:t xml:space="preserve"> </w:t>
      </w:r>
      <w:r w:rsidRPr="002B4157">
        <w:t>5ч+1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8F2362" w:rsidRPr="002B4157" w:rsidRDefault="008F2362" w:rsidP="00A00114">
      <w:pPr>
        <w:numPr>
          <w:ilvl w:val="1"/>
          <w:numId w:val="6"/>
        </w:numPr>
        <w:rPr>
          <w:b/>
        </w:rPr>
      </w:pPr>
      <w:r w:rsidRPr="002B4157">
        <w:t xml:space="preserve">ЛИТЕРАТУРА ВТОРОЙ ПОЛОВИНЫ XX в.   </w:t>
      </w:r>
      <w:r w:rsidRPr="002B4157">
        <w:rPr>
          <w:b/>
        </w:rPr>
        <w:t>2 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А.Твардовский  </w:t>
      </w:r>
      <w:r w:rsidR="00A00114" w:rsidRPr="002B4157">
        <w:t xml:space="preserve">     </w:t>
      </w:r>
      <w:r w:rsidRPr="002B4157">
        <w:t xml:space="preserve"> </w:t>
      </w:r>
      <w:r w:rsidR="00DA51CF" w:rsidRPr="002B4157">
        <w:t xml:space="preserve">   2</w:t>
      </w:r>
      <w:r w:rsidRPr="002B4157">
        <w:t>ч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 xml:space="preserve">В. Шаламов  </w:t>
      </w:r>
      <w:r w:rsidR="00A00114" w:rsidRPr="002B4157">
        <w:t xml:space="preserve">          </w:t>
      </w:r>
      <w:r w:rsidRPr="002B4157">
        <w:t xml:space="preserve"> </w:t>
      </w:r>
      <w:r w:rsidR="00DA51CF" w:rsidRPr="002B4157">
        <w:t xml:space="preserve">   </w:t>
      </w:r>
      <w:r w:rsidRPr="002B4157">
        <w:t xml:space="preserve">2ч </w:t>
      </w:r>
    </w:p>
    <w:p w:rsidR="008F2362" w:rsidRPr="002B4157" w:rsidRDefault="008F2362" w:rsidP="00A00114">
      <w:pPr>
        <w:numPr>
          <w:ilvl w:val="1"/>
          <w:numId w:val="6"/>
        </w:numPr>
      </w:pPr>
      <w:r w:rsidRPr="002B4157">
        <w:t>А.</w:t>
      </w:r>
      <w:r w:rsidR="00A00114" w:rsidRPr="002B4157">
        <w:t xml:space="preserve">Солженицын      </w:t>
      </w:r>
      <w:r w:rsidRPr="002B4157">
        <w:t xml:space="preserve"> </w:t>
      </w:r>
      <w:r w:rsidR="00DA51CF" w:rsidRPr="002B4157">
        <w:t xml:space="preserve">    </w:t>
      </w:r>
      <w:r w:rsidRPr="002B4157">
        <w:t>4 ч+1</w:t>
      </w:r>
      <w:r w:rsidR="00A00114" w:rsidRPr="002B4157">
        <w:t xml:space="preserve">ч </w:t>
      </w:r>
      <w:proofErr w:type="spellStart"/>
      <w:proofErr w:type="gramStart"/>
      <w:r w:rsidR="00A00114" w:rsidRPr="002B4157">
        <w:t>р</w:t>
      </w:r>
      <w:proofErr w:type="spellEnd"/>
      <w:proofErr w:type="gramEnd"/>
      <w:r w:rsidR="00A00114" w:rsidRPr="002B4157">
        <w:t>/</w:t>
      </w:r>
      <w:proofErr w:type="spellStart"/>
      <w:r w:rsidR="00A00114" w:rsidRPr="002B4157">
        <w:t>р</w:t>
      </w:r>
      <w:proofErr w:type="spellEnd"/>
    </w:p>
    <w:p w:rsidR="008F2362" w:rsidRPr="002B4157" w:rsidRDefault="008F2362" w:rsidP="00A00114">
      <w:pPr>
        <w:numPr>
          <w:ilvl w:val="1"/>
          <w:numId w:val="6"/>
        </w:numPr>
      </w:pPr>
      <w:r w:rsidRPr="002B4157">
        <w:rPr>
          <w:shd w:val="clear" w:color="auto" w:fill="FFFFFF"/>
        </w:rPr>
        <w:t xml:space="preserve">В.М.Шукшин    </w:t>
      </w:r>
      <w:r w:rsidR="00A00114" w:rsidRPr="002B4157">
        <w:rPr>
          <w:shd w:val="clear" w:color="auto" w:fill="FFFFFF"/>
        </w:rPr>
        <w:t xml:space="preserve">     </w:t>
      </w:r>
      <w:r w:rsidR="00DA51CF" w:rsidRPr="002B4157">
        <w:rPr>
          <w:shd w:val="clear" w:color="auto" w:fill="FFFFFF"/>
        </w:rPr>
        <w:t xml:space="preserve">     </w:t>
      </w:r>
      <w:r w:rsidRPr="002B4157">
        <w:rPr>
          <w:shd w:val="clear" w:color="auto" w:fill="FFFFFF"/>
        </w:rPr>
        <w:t>1ч</w:t>
      </w:r>
    </w:p>
    <w:p w:rsidR="00AE5C8B" w:rsidRPr="002B4157" w:rsidRDefault="00AE5C8B" w:rsidP="00AE5C8B">
      <w:pPr>
        <w:jc w:val="both"/>
      </w:pPr>
      <w:r w:rsidRPr="002B4157">
        <w:rPr>
          <w:shd w:val="clear" w:color="auto" w:fill="FFFFFF"/>
        </w:rPr>
        <w:t xml:space="preserve">                     21.В. В. Быков     </w:t>
      </w:r>
      <w:r w:rsidR="00A00114" w:rsidRPr="002B4157">
        <w:rPr>
          <w:shd w:val="clear" w:color="auto" w:fill="FFFFFF"/>
        </w:rPr>
        <w:t xml:space="preserve">     </w:t>
      </w:r>
      <w:r w:rsidRPr="002B4157">
        <w:rPr>
          <w:shd w:val="clear" w:color="auto" w:fill="FFFFFF"/>
        </w:rPr>
        <w:t xml:space="preserve"> </w:t>
      </w:r>
      <w:r w:rsidR="00DA51CF" w:rsidRPr="002B4157">
        <w:rPr>
          <w:shd w:val="clear" w:color="auto" w:fill="FFFFFF"/>
        </w:rPr>
        <w:t xml:space="preserve">    </w:t>
      </w:r>
      <w:r w:rsidRPr="002B4157">
        <w:rPr>
          <w:shd w:val="clear" w:color="auto" w:fill="FFFFFF"/>
        </w:rPr>
        <w:t>1ч</w:t>
      </w:r>
    </w:p>
    <w:p w:rsidR="00AE5C8B" w:rsidRPr="002B4157" w:rsidRDefault="00AE5C8B" w:rsidP="00AE5C8B">
      <w:pPr>
        <w:ind w:left="1620"/>
      </w:pPr>
      <w:r w:rsidRPr="002B4157">
        <w:t xml:space="preserve">22.В.Распутин        </w:t>
      </w:r>
      <w:r w:rsidR="00A00114" w:rsidRPr="002B4157">
        <w:t xml:space="preserve">    </w:t>
      </w:r>
      <w:r w:rsidRPr="002B4157">
        <w:t xml:space="preserve"> </w:t>
      </w:r>
      <w:r w:rsidR="00DA51CF" w:rsidRPr="002B4157">
        <w:t xml:space="preserve">  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 xml:space="preserve">23.Н.Рубцов           </w:t>
      </w:r>
      <w:r w:rsidR="00A00114" w:rsidRPr="002B4157">
        <w:t xml:space="preserve">   </w:t>
      </w:r>
      <w:r w:rsidRPr="002B4157">
        <w:t xml:space="preserve">  </w:t>
      </w:r>
      <w:r w:rsidR="00DA51CF" w:rsidRPr="002B4157">
        <w:t xml:space="preserve">   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 xml:space="preserve">24.И.Бродский         </w:t>
      </w:r>
      <w:r w:rsidR="00A00114" w:rsidRPr="002B4157">
        <w:t xml:space="preserve">  </w:t>
      </w:r>
      <w:r w:rsidRPr="002B4157">
        <w:t xml:space="preserve"> </w:t>
      </w:r>
      <w:r w:rsidR="00DA51CF" w:rsidRPr="002B4157">
        <w:t xml:space="preserve">   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 xml:space="preserve">25.Б.Окуджава          </w:t>
      </w:r>
      <w:r w:rsidR="00DA51CF" w:rsidRPr="002B4157">
        <w:t xml:space="preserve">    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 xml:space="preserve">26.А.Вампилов         </w:t>
      </w:r>
      <w:r w:rsidR="00DA51CF" w:rsidRPr="002B4157">
        <w:t xml:space="preserve">    </w:t>
      </w:r>
      <w:r w:rsidRPr="002B4157">
        <w:t xml:space="preserve"> </w:t>
      </w:r>
      <w:r w:rsidR="00DA51CF" w:rsidRPr="002B4157">
        <w:t xml:space="preserve">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>27.Итоговое сочинение   1ч</w:t>
      </w:r>
    </w:p>
    <w:p w:rsidR="00AE5C8B" w:rsidRPr="002B4157" w:rsidRDefault="00AE5C8B" w:rsidP="00AE5C8B">
      <w:pPr>
        <w:ind w:left="1620"/>
      </w:pPr>
      <w:r w:rsidRPr="002B4157">
        <w:t xml:space="preserve">28.Литература последнего десятилетия </w:t>
      </w:r>
      <w:r w:rsidR="00A00114" w:rsidRPr="002B4157">
        <w:t xml:space="preserve">  </w:t>
      </w:r>
      <w:r w:rsidRPr="002B4157">
        <w:t xml:space="preserve"> 1ч</w:t>
      </w:r>
    </w:p>
    <w:p w:rsidR="00AE5C8B" w:rsidRPr="002B4157" w:rsidRDefault="00AE5C8B" w:rsidP="00AE5C8B">
      <w:pPr>
        <w:ind w:left="1620"/>
      </w:pPr>
      <w:r w:rsidRPr="002B4157">
        <w:t xml:space="preserve">29.Литература народов России  </w:t>
      </w:r>
      <w:r w:rsidR="00A00114" w:rsidRPr="002B4157">
        <w:t xml:space="preserve">                </w:t>
      </w:r>
      <w:r w:rsidRPr="002B4157">
        <w:t>1ч</w:t>
      </w:r>
    </w:p>
    <w:p w:rsidR="00AE5C8B" w:rsidRPr="002B4157" w:rsidRDefault="00AE5C8B" w:rsidP="00AE5C8B">
      <w:pPr>
        <w:ind w:left="1620"/>
      </w:pPr>
      <w:r w:rsidRPr="002B4157">
        <w:t xml:space="preserve">30.Зарубежная литература </w:t>
      </w:r>
      <w:r w:rsidRPr="002B4157">
        <w:rPr>
          <w:lang w:val="en-US"/>
        </w:rPr>
        <w:t>XX</w:t>
      </w:r>
      <w:r w:rsidRPr="002B4157">
        <w:t xml:space="preserve"> в. </w:t>
      </w:r>
      <w:r w:rsidR="00A00114" w:rsidRPr="002B4157">
        <w:t xml:space="preserve">             </w:t>
      </w:r>
      <w:r w:rsidRPr="002B4157">
        <w:t xml:space="preserve"> 3ч</w:t>
      </w:r>
    </w:p>
    <w:p w:rsidR="00AE5C8B" w:rsidRPr="002B4157" w:rsidRDefault="00AE5C8B" w:rsidP="00AE5C8B">
      <w:pPr>
        <w:ind w:left="1620"/>
      </w:pPr>
      <w:r w:rsidRPr="002B4157">
        <w:t xml:space="preserve">31.Итоговое повторение  </w:t>
      </w:r>
      <w:r w:rsidR="00A00114" w:rsidRPr="002B4157">
        <w:t xml:space="preserve">                          </w:t>
      </w:r>
      <w:r w:rsidRPr="002B4157">
        <w:t xml:space="preserve"> 2ч</w:t>
      </w:r>
    </w:p>
    <w:p w:rsidR="00AE5C8B" w:rsidRPr="002B4157" w:rsidRDefault="00AE5C8B" w:rsidP="00AE5C8B">
      <w:pPr>
        <w:ind w:left="1620"/>
      </w:pPr>
      <w:r w:rsidRPr="002B4157">
        <w:t>32.Промежуточная аттестация по предмету   2ч</w:t>
      </w:r>
    </w:p>
    <w:p w:rsidR="002B4157" w:rsidRDefault="00A00114" w:rsidP="002B4157">
      <w:pPr>
        <w:ind w:left="1620"/>
      </w:pPr>
      <w:r w:rsidRPr="002B4157">
        <w:t>Итого:  102 часа</w:t>
      </w:r>
    </w:p>
    <w:p w:rsidR="00DA51CF" w:rsidRPr="002B4157" w:rsidRDefault="00DA51CF" w:rsidP="002B4157">
      <w:pPr>
        <w:ind w:left="1620"/>
      </w:pPr>
      <w:r w:rsidRPr="00DA51CF">
        <w:rPr>
          <w:b/>
          <w:sz w:val="32"/>
          <w:szCs w:val="32"/>
        </w:rPr>
        <w:lastRenderedPageBreak/>
        <w:t>Основное содержание</w:t>
      </w:r>
    </w:p>
    <w:p w:rsidR="00DA51CF" w:rsidRDefault="00DA51CF" w:rsidP="00927095">
      <w:pPr>
        <w:spacing w:before="120"/>
        <w:jc w:val="both"/>
        <w:rPr>
          <w:sz w:val="22"/>
        </w:rPr>
      </w:pPr>
      <w:r>
        <w:rPr>
          <w:b/>
          <w:sz w:val="28"/>
        </w:rPr>
        <w:t>Введение</w:t>
      </w:r>
      <w:proofErr w:type="gramStart"/>
      <w:r>
        <w:rPr>
          <w:i/>
          <w:sz w:val="28"/>
        </w:rPr>
        <w:t xml:space="preserve"> </w:t>
      </w:r>
      <w:r>
        <w:rPr>
          <w:b/>
          <w:sz w:val="28"/>
        </w:rPr>
        <w:t>.</w:t>
      </w:r>
      <w:proofErr w:type="gramEnd"/>
      <w:r>
        <w:rPr>
          <w:b/>
          <w:sz w:val="28"/>
        </w:rPr>
        <w:t xml:space="preserve"> </w:t>
      </w:r>
      <w:r>
        <w:rPr>
          <w:sz w:val="22"/>
          <w:shd w:val="clear" w:color="auto" w:fill="FFFFFF"/>
        </w:rPr>
        <w:t>Традиции и новаторство</w:t>
      </w:r>
      <w:r>
        <w:rPr>
          <w:sz w:val="22"/>
        </w:rPr>
        <w:t xml:space="preserve"> в литературе рубежа </w:t>
      </w:r>
      <w:r>
        <w:rPr>
          <w:sz w:val="22"/>
          <w:lang w:val="en-US"/>
        </w:rPr>
        <w:t>XIX</w:t>
      </w:r>
      <w:r>
        <w:rPr>
          <w:sz w:val="22"/>
        </w:rPr>
        <w:sym w:font="Symbol" w:char="F02D"/>
      </w:r>
      <w:r>
        <w:rPr>
          <w:sz w:val="22"/>
        </w:rPr>
        <w:t xml:space="preserve">ХХ вв. Реализм и модернизм. </w:t>
      </w:r>
      <w:r>
        <w:rPr>
          <w:sz w:val="22"/>
          <w:shd w:val="clear" w:color="auto" w:fill="FFFFFF"/>
        </w:rPr>
        <w:t>Трагические события пе</w:t>
      </w:r>
      <w:r>
        <w:rPr>
          <w:sz w:val="22"/>
          <w:shd w:val="clear" w:color="auto" w:fill="FFFFFF"/>
        </w:rPr>
        <w:t>р</w:t>
      </w:r>
      <w:r>
        <w:rPr>
          <w:sz w:val="22"/>
          <w:shd w:val="clear" w:color="auto" w:fill="FFFFFF"/>
        </w:rPr>
        <w:t xml:space="preserve">вой половины </w:t>
      </w:r>
      <w:r>
        <w:rPr>
          <w:sz w:val="22"/>
          <w:shd w:val="clear" w:color="auto" w:fill="FFFFFF"/>
          <w:lang w:val="en-US"/>
        </w:rPr>
        <w:t>XX</w:t>
      </w:r>
      <w:r>
        <w:rPr>
          <w:sz w:val="22"/>
          <w:shd w:val="clear" w:color="auto" w:fill="FFFFFF"/>
        </w:rPr>
        <w:t xml:space="preserve"> в. и их отражение </w:t>
      </w:r>
      <w:r>
        <w:rPr>
          <w:sz w:val="22"/>
        </w:rPr>
        <w:t>в русской литературе и литературах других народов России. Конфликт человека и эп</w:t>
      </w:r>
      <w:r>
        <w:rPr>
          <w:sz w:val="22"/>
        </w:rPr>
        <w:t>о</w:t>
      </w:r>
      <w:r>
        <w:rPr>
          <w:sz w:val="22"/>
        </w:rPr>
        <w:t xml:space="preserve">хи. </w:t>
      </w:r>
    </w:p>
    <w:p w:rsidR="00DA51CF" w:rsidRDefault="00DA51CF" w:rsidP="00DA51CF">
      <w:pPr>
        <w:pStyle w:val="a7"/>
        <w:ind w:left="0"/>
        <w:jc w:val="both"/>
        <w:rPr>
          <w:sz w:val="22"/>
        </w:rPr>
      </w:pPr>
      <w:r>
        <w:rPr>
          <w:sz w:val="22"/>
        </w:rPr>
        <w:t>Развитие реалистической литературы, ее основные темы и герои. Советская литература и литература ру</w:t>
      </w:r>
      <w:r>
        <w:rPr>
          <w:sz w:val="22"/>
        </w:rPr>
        <w:t>с</w:t>
      </w:r>
      <w:r>
        <w:rPr>
          <w:sz w:val="22"/>
        </w:rPr>
        <w:t>ской эмиграции. “Социалистический реализм”. Художественная объективность и тенденциозность в освещении исторических событий. Проблема “х</w:t>
      </w:r>
      <w:r>
        <w:rPr>
          <w:sz w:val="22"/>
        </w:rPr>
        <w:t>у</w:t>
      </w:r>
      <w:r>
        <w:rPr>
          <w:sz w:val="22"/>
        </w:rPr>
        <w:t>дожник и власть».</w:t>
      </w:r>
    </w:p>
    <w:p w:rsidR="00927095" w:rsidRDefault="00DA51CF" w:rsidP="00927095">
      <w:pPr>
        <w:pStyle w:val="a7"/>
        <w:ind w:left="0"/>
        <w:jc w:val="both"/>
        <w:rPr>
          <w:i/>
        </w:rPr>
      </w:pPr>
      <w:r w:rsidRPr="00DA51CF">
        <w:rPr>
          <w:b/>
          <w:sz w:val="28"/>
          <w:szCs w:val="28"/>
          <w:shd w:val="clear" w:color="auto" w:fill="FFFFFF"/>
        </w:rPr>
        <w:t>И. А. Бунин</w:t>
      </w:r>
      <w:r>
        <w:rPr>
          <w:i/>
          <w:sz w:val="22"/>
          <w:shd w:val="clear" w:color="auto" w:fill="FFFFFF"/>
        </w:rPr>
        <w:t xml:space="preserve"> </w:t>
      </w:r>
      <w:r>
        <w:rPr>
          <w:i/>
        </w:rPr>
        <w:t xml:space="preserve">Жизнь и творчество </w:t>
      </w:r>
    </w:p>
    <w:p w:rsidR="00DA51CF" w:rsidRPr="00927095" w:rsidRDefault="00DA51CF" w:rsidP="00927095">
      <w:pPr>
        <w:pStyle w:val="a7"/>
        <w:ind w:left="0"/>
        <w:jc w:val="both"/>
        <w:rPr>
          <w:sz w:val="22"/>
        </w:rPr>
      </w:pPr>
      <w:r w:rsidRPr="00927095">
        <w:rPr>
          <w:i/>
          <w:sz w:val="22"/>
        </w:rPr>
        <w:t>Стихотворения: «Вечер», «Не устану воспевать вас, звезды!..», «Последний шмель»</w:t>
      </w:r>
      <w:r>
        <w:rPr>
          <w:i/>
        </w:rPr>
        <w:t xml:space="preserve"> </w:t>
      </w:r>
    </w:p>
    <w:p w:rsidR="00DA51CF" w:rsidRDefault="00DA51CF" w:rsidP="00DA51CF">
      <w:pPr>
        <w:jc w:val="both"/>
        <w:rPr>
          <w:i/>
          <w:sz w:val="22"/>
        </w:rPr>
      </w:pPr>
      <w:r>
        <w:rPr>
          <w:i/>
          <w:sz w:val="22"/>
        </w:rPr>
        <w:t xml:space="preserve">Философичность и тонкий лиризм стихотворений Бунина. Пейзажная лирика поэта. Живописность и лаконизм </w:t>
      </w:r>
      <w:proofErr w:type="spellStart"/>
      <w:r>
        <w:rPr>
          <w:i/>
          <w:sz w:val="22"/>
        </w:rPr>
        <w:t>бунинского</w:t>
      </w:r>
      <w:proofErr w:type="spellEnd"/>
      <w:r>
        <w:rPr>
          <w:i/>
          <w:sz w:val="22"/>
        </w:rPr>
        <w:t xml:space="preserve"> поэтического слова. Традиционные т</w:t>
      </w:r>
      <w:r>
        <w:rPr>
          <w:i/>
          <w:sz w:val="22"/>
        </w:rPr>
        <w:t>е</w:t>
      </w:r>
      <w:r>
        <w:rPr>
          <w:i/>
          <w:sz w:val="22"/>
        </w:rPr>
        <w:t xml:space="preserve">мы русской поэзии в лирике Бунина. </w:t>
      </w:r>
    </w:p>
    <w:p w:rsidR="00DA51CF" w:rsidRPr="00DA51CF" w:rsidRDefault="00DA51CF" w:rsidP="00DA51CF">
      <w:pPr>
        <w:widowControl w:val="0"/>
        <w:jc w:val="both"/>
      </w:pPr>
      <w:r w:rsidRPr="00DA51CF">
        <w:rPr>
          <w:sz w:val="22"/>
        </w:rPr>
        <w:t>Рассказы: «Господин из Сан-Франциско»,</w:t>
      </w:r>
      <w:r w:rsidRPr="00DA51CF">
        <w:t xml:space="preserve"> </w:t>
      </w:r>
      <w:r w:rsidRPr="00DA51CF">
        <w:rPr>
          <w:sz w:val="22"/>
          <w:shd w:val="clear" w:color="auto" w:fill="FFFFFF"/>
        </w:rPr>
        <w:t>«Чистый понедельник»</w:t>
      </w:r>
      <w:r w:rsidRPr="00DA51CF">
        <w:t>.</w:t>
      </w:r>
    </w:p>
    <w:p w:rsidR="00DA51CF" w:rsidRDefault="00DA51CF" w:rsidP="00DA51CF">
      <w:pPr>
        <w:widowControl w:val="0"/>
        <w:jc w:val="both"/>
      </w:pPr>
      <w:r w:rsidRPr="00DA51CF">
        <w:rPr>
          <w:sz w:val="22"/>
        </w:rPr>
        <w:t>Рассказы: «Антоновские яблоки», «Темные аллеи»</w:t>
      </w:r>
      <w:r>
        <w:t>.</w:t>
      </w:r>
    </w:p>
    <w:p w:rsidR="00DA51CF" w:rsidRDefault="00DA51CF" w:rsidP="00DA51CF">
      <w:pPr>
        <w:jc w:val="both"/>
        <w:rPr>
          <w:sz w:val="22"/>
        </w:rPr>
      </w:pPr>
      <w:r>
        <w:rPr>
          <w:sz w:val="22"/>
        </w:rPr>
        <w:t xml:space="preserve">Развитие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</w:t>
      </w:r>
      <w:proofErr w:type="spellStart"/>
      <w:r>
        <w:rPr>
          <w:sz w:val="22"/>
        </w:rPr>
        <w:t>бунинской</w:t>
      </w:r>
      <w:proofErr w:type="spellEnd"/>
      <w:r>
        <w:rPr>
          <w:sz w:val="22"/>
        </w:rPr>
        <w:t xml:space="preserve"> прозы. Принципы создания характера. Роль художественной детали. Символика </w:t>
      </w:r>
      <w:proofErr w:type="spellStart"/>
      <w:r>
        <w:rPr>
          <w:sz w:val="22"/>
        </w:rPr>
        <w:t>бунинской</w:t>
      </w:r>
      <w:proofErr w:type="spellEnd"/>
      <w:r>
        <w:rPr>
          <w:sz w:val="22"/>
        </w:rPr>
        <w:t xml:space="preserve"> прозы. Своеобразие художественной манеры Б</w:t>
      </w:r>
      <w:r>
        <w:rPr>
          <w:sz w:val="22"/>
        </w:rPr>
        <w:t>у</w:t>
      </w:r>
      <w:r>
        <w:rPr>
          <w:sz w:val="22"/>
        </w:rPr>
        <w:t xml:space="preserve">нина. </w:t>
      </w:r>
    </w:p>
    <w:p w:rsidR="00927095" w:rsidRPr="00927095" w:rsidRDefault="00927095" w:rsidP="00DA51CF">
      <w:pPr>
        <w:pStyle w:val="Normal"/>
        <w:jc w:val="both"/>
        <w:rPr>
          <w:b/>
          <w:sz w:val="22"/>
        </w:rPr>
      </w:pPr>
    </w:p>
    <w:p w:rsidR="00927095" w:rsidRPr="00927095" w:rsidRDefault="00927095" w:rsidP="0092709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8"/>
          <w:szCs w:val="28"/>
          <w:shd w:val="clear" w:color="auto" w:fill="FFFFFF"/>
        </w:rPr>
      </w:pPr>
      <w:r w:rsidRPr="00927095">
        <w:rPr>
          <w:i w:val="0"/>
          <w:sz w:val="28"/>
          <w:szCs w:val="28"/>
          <w:shd w:val="clear" w:color="auto" w:fill="FFFFFF"/>
        </w:rPr>
        <w:t xml:space="preserve">А. И. Куприн </w:t>
      </w:r>
    </w:p>
    <w:p w:rsidR="00927095" w:rsidRDefault="00927095" w:rsidP="00927095">
      <w:pPr>
        <w:pStyle w:val="a7"/>
        <w:ind w:left="0"/>
        <w:jc w:val="both"/>
        <w:rPr>
          <w:i/>
          <w:sz w:val="22"/>
        </w:rPr>
      </w:pPr>
      <w:r w:rsidRPr="00927095">
        <w:t>Жизнь и творчество</w:t>
      </w:r>
      <w:proofErr w:type="gramStart"/>
      <w:r w:rsidRPr="00927095">
        <w:t xml:space="preserve"> </w:t>
      </w:r>
      <w:r>
        <w:t>.</w:t>
      </w:r>
      <w:proofErr w:type="gramEnd"/>
      <w:r w:rsidRPr="00927095">
        <w:t xml:space="preserve">Повесть </w:t>
      </w:r>
      <w:r w:rsidRPr="00927095">
        <w:rPr>
          <w:sz w:val="22"/>
        </w:rPr>
        <w:t>«</w:t>
      </w:r>
      <w:r w:rsidRPr="00927095">
        <w:t>Гранатовый браслет</w:t>
      </w:r>
      <w:r w:rsidRPr="00927095">
        <w:rPr>
          <w:sz w:val="22"/>
          <w:shd w:val="clear" w:color="auto" w:fill="FFFFFF"/>
        </w:rPr>
        <w:t>»</w:t>
      </w:r>
      <w:r>
        <w:rPr>
          <w:b/>
          <w:i/>
          <w:sz w:val="22"/>
          <w:shd w:val="clear" w:color="auto" w:fill="FFFFFF"/>
        </w:rPr>
        <w:t xml:space="preserve"> </w:t>
      </w:r>
      <w:r>
        <w:rPr>
          <w:i/>
          <w:sz w:val="20"/>
          <w:shd w:val="clear" w:color="auto" w:fill="FFFFFF"/>
        </w:rPr>
        <w:t>.</w:t>
      </w:r>
      <w:r>
        <w:rPr>
          <w:i/>
          <w:sz w:val="22"/>
        </w:rPr>
        <w:t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художественных д</w:t>
      </w:r>
      <w:r>
        <w:rPr>
          <w:i/>
          <w:sz w:val="22"/>
        </w:rPr>
        <w:t>е</w:t>
      </w:r>
      <w:r>
        <w:rPr>
          <w:i/>
          <w:sz w:val="22"/>
        </w:rPr>
        <w:t>талей, поэтическое изображение природы. Мастерство психологического анализа. Роль эпиграфа в повести, смысл ф</w:t>
      </w:r>
      <w:r>
        <w:rPr>
          <w:i/>
          <w:sz w:val="22"/>
        </w:rPr>
        <w:t>и</w:t>
      </w:r>
      <w:r>
        <w:rPr>
          <w:i/>
          <w:sz w:val="22"/>
        </w:rPr>
        <w:t xml:space="preserve">нала. </w:t>
      </w:r>
    </w:p>
    <w:p w:rsidR="00927095" w:rsidRDefault="00927095" w:rsidP="00927095">
      <w:pPr>
        <w:jc w:val="both"/>
      </w:pPr>
      <w:r w:rsidRPr="00927095">
        <w:rPr>
          <w:b/>
          <w:sz w:val="28"/>
          <w:szCs w:val="28"/>
        </w:rPr>
        <w:t>«Серебряный век» русской поэзии</w:t>
      </w:r>
      <w:r>
        <w:rPr>
          <w:sz w:val="22"/>
        </w:rPr>
        <w:t>. Обзор русской поэзии конца XIX – начала XX в.</w:t>
      </w:r>
      <w:r w:rsidRPr="00927095">
        <w:t xml:space="preserve"> </w:t>
      </w:r>
      <w:r>
        <w:t>«Серебряный век» русской поэзии как своеобразный «русский ренессанс». Литературные течения поэзии русского модернизма: символизм, акмеизм, футуризм. Художественные открытия, поиски новых форм.</w:t>
      </w:r>
    </w:p>
    <w:p w:rsidR="00927095" w:rsidRDefault="00927095" w:rsidP="00927095">
      <w:pPr>
        <w:rPr>
          <w:shd w:val="clear" w:color="auto" w:fill="FFFFFF"/>
        </w:rPr>
      </w:pPr>
      <w:r w:rsidRPr="00847F7D">
        <w:rPr>
          <w:b/>
        </w:rPr>
        <w:t>В.Брюсов.</w:t>
      </w:r>
      <w:r>
        <w:t xml:space="preserve"> Жизнь и творчество.</w:t>
      </w:r>
      <w:r>
        <w:rPr>
          <w:b/>
          <w:i/>
          <w:sz w:val="22"/>
          <w:shd w:val="clear" w:color="auto" w:fill="FFFFFF"/>
        </w:rPr>
        <w:t xml:space="preserve"> </w:t>
      </w:r>
      <w:r w:rsidRPr="007758D9">
        <w:t>Основные темы и мотивы поэзии Брюсова.</w:t>
      </w:r>
      <w:r w:rsidRPr="007758D9">
        <w:rPr>
          <w:i/>
        </w:rPr>
        <w:t xml:space="preserve"> </w:t>
      </w:r>
      <w:r w:rsidRPr="007758D9">
        <w:rPr>
          <w:shd w:val="clear" w:color="auto" w:fill="FFFFFF"/>
        </w:rPr>
        <w:t>«Сонет к форме», «Юному поэту», «Грядущие гунны»</w:t>
      </w:r>
    </w:p>
    <w:p w:rsidR="00927095" w:rsidRPr="00927095" w:rsidRDefault="00927095" w:rsidP="00927095">
      <w:pPr>
        <w:pStyle w:val="FR3"/>
        <w:spacing w:before="0"/>
        <w:jc w:val="left"/>
        <w:rPr>
          <w:rFonts w:ascii="Times New Roman" w:hAnsi="Times New Roman"/>
          <w:b w:val="0"/>
          <w:szCs w:val="24"/>
        </w:rPr>
      </w:pPr>
      <w:r w:rsidRPr="00847F7D">
        <w:rPr>
          <w:rFonts w:ascii="Times New Roman" w:hAnsi="Times New Roman"/>
          <w:szCs w:val="24"/>
        </w:rPr>
        <w:t xml:space="preserve">К. Д. </w:t>
      </w:r>
      <w:proofErr w:type="spellStart"/>
      <w:r w:rsidRPr="00847F7D">
        <w:rPr>
          <w:rFonts w:ascii="Times New Roman" w:hAnsi="Times New Roman"/>
          <w:szCs w:val="24"/>
        </w:rPr>
        <w:t>Бальмонт</w:t>
      </w:r>
      <w:proofErr w:type="gramStart"/>
      <w:r>
        <w:rPr>
          <w:rFonts w:ascii="Times New Roman" w:hAnsi="Times New Roman"/>
          <w:b w:val="0"/>
          <w:szCs w:val="24"/>
        </w:rPr>
        <w:t>.</w:t>
      </w:r>
      <w:r w:rsidRPr="00927095">
        <w:rPr>
          <w:rFonts w:ascii="Times New Roman" w:hAnsi="Times New Roman"/>
          <w:b w:val="0"/>
          <w:szCs w:val="24"/>
        </w:rPr>
        <w:t>Ж</w:t>
      </w:r>
      <w:proofErr w:type="gramEnd"/>
      <w:r w:rsidRPr="00927095">
        <w:rPr>
          <w:rFonts w:ascii="Times New Roman" w:hAnsi="Times New Roman"/>
          <w:b w:val="0"/>
          <w:szCs w:val="24"/>
        </w:rPr>
        <w:t>изнь</w:t>
      </w:r>
      <w:proofErr w:type="spellEnd"/>
      <w:r w:rsidRPr="00927095">
        <w:rPr>
          <w:rFonts w:ascii="Times New Roman" w:hAnsi="Times New Roman"/>
          <w:b w:val="0"/>
          <w:szCs w:val="24"/>
        </w:rPr>
        <w:t xml:space="preserve"> и творчество. Основные мотивы поэзии.</w:t>
      </w:r>
    </w:p>
    <w:p w:rsidR="00927095" w:rsidRDefault="00927095" w:rsidP="00927095">
      <w:pPr>
        <w:rPr>
          <w:shd w:val="clear" w:color="auto" w:fill="FFFFFF"/>
        </w:rPr>
      </w:pPr>
      <w:r>
        <w:rPr>
          <w:shd w:val="clear" w:color="auto" w:fill="FFFFFF"/>
        </w:rPr>
        <w:t>«</w:t>
      </w:r>
      <w:r w:rsidRPr="007758D9">
        <w:rPr>
          <w:shd w:val="clear" w:color="auto" w:fill="FFFFFF"/>
        </w:rPr>
        <w:t>Я мечтою ловил уходящие тени…», «</w:t>
      </w:r>
      <w:proofErr w:type="spellStart"/>
      <w:r w:rsidRPr="007758D9">
        <w:rPr>
          <w:shd w:val="clear" w:color="auto" w:fill="FFFFFF"/>
        </w:rPr>
        <w:t>Безглагольность</w:t>
      </w:r>
      <w:proofErr w:type="spellEnd"/>
      <w:r w:rsidRPr="007758D9">
        <w:rPr>
          <w:shd w:val="clear" w:color="auto" w:fill="FFFFFF"/>
        </w:rPr>
        <w:t>», «Я в этот мир пришел, чтоб видеть солнце…»</w:t>
      </w:r>
    </w:p>
    <w:p w:rsidR="00927095" w:rsidRPr="00927095" w:rsidRDefault="00927095" w:rsidP="00927095">
      <w:pPr>
        <w:pStyle w:val="FR3"/>
        <w:spacing w:before="0"/>
        <w:jc w:val="left"/>
        <w:rPr>
          <w:rFonts w:ascii="Times New Roman" w:hAnsi="Times New Roman"/>
          <w:b w:val="0"/>
          <w:i/>
          <w:sz w:val="22"/>
        </w:rPr>
      </w:pPr>
      <w:r w:rsidRPr="00847F7D">
        <w:rPr>
          <w:rFonts w:ascii="Times New Roman" w:hAnsi="Times New Roman"/>
          <w:szCs w:val="24"/>
        </w:rPr>
        <w:t>А. Белый</w:t>
      </w:r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i/>
          <w:sz w:val="22"/>
        </w:rPr>
        <w:t xml:space="preserve"> </w:t>
      </w:r>
      <w:r w:rsidRPr="00927095">
        <w:rPr>
          <w:rFonts w:ascii="Times New Roman" w:hAnsi="Times New Roman"/>
          <w:b w:val="0"/>
        </w:rPr>
        <w:t xml:space="preserve">Жизнь и творчество. Интуитивное постижение действительности. Тема родины, боль и тревога за судьбы России. Восприятие революционных событий как пришествия нового Мессии. </w:t>
      </w:r>
    </w:p>
    <w:p w:rsidR="00927095" w:rsidRDefault="00927095" w:rsidP="00927095">
      <w:pPr>
        <w:rPr>
          <w:b/>
          <w:i/>
          <w:sz w:val="22"/>
          <w:shd w:val="clear" w:color="auto" w:fill="FFFFFF"/>
        </w:rPr>
      </w:pPr>
      <w:r w:rsidRPr="007758D9">
        <w:rPr>
          <w:shd w:val="clear" w:color="auto" w:fill="FFFFFF"/>
        </w:rPr>
        <w:t>«Раздумье», «Русь», «Родине»</w:t>
      </w:r>
      <w:proofErr w:type="gramStart"/>
      <w:r>
        <w:rPr>
          <w:b/>
          <w:i/>
          <w:sz w:val="22"/>
          <w:shd w:val="clear" w:color="auto" w:fill="FFFFFF"/>
        </w:rPr>
        <w:t xml:space="preserve"> .</w:t>
      </w:r>
      <w:proofErr w:type="gramEnd"/>
    </w:p>
    <w:p w:rsidR="00927095" w:rsidRPr="007758D9" w:rsidRDefault="00927095" w:rsidP="00927095">
      <w:pPr>
        <w:jc w:val="both"/>
        <w:rPr>
          <w:b/>
        </w:rPr>
      </w:pPr>
      <w:r w:rsidRPr="00927095">
        <w:rPr>
          <w:b/>
        </w:rPr>
        <w:t>Истоки акмеизма.</w:t>
      </w:r>
      <w:r w:rsidRPr="007758D9">
        <w:t xml:space="preserve">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</w:r>
    </w:p>
    <w:p w:rsidR="00927095" w:rsidRPr="00927095" w:rsidRDefault="00927095" w:rsidP="00927095">
      <w:pPr>
        <w:pStyle w:val="FR3"/>
        <w:spacing w:before="0"/>
        <w:jc w:val="left"/>
        <w:rPr>
          <w:rFonts w:ascii="Times New Roman" w:hAnsi="Times New Roman"/>
          <w:b w:val="0"/>
          <w:szCs w:val="24"/>
        </w:rPr>
      </w:pPr>
      <w:r w:rsidRPr="00927095">
        <w:rPr>
          <w:rFonts w:ascii="Times New Roman" w:hAnsi="Times New Roman"/>
        </w:rPr>
        <w:t>Н. С. Гумилев.</w:t>
      </w:r>
      <w:r>
        <w:rPr>
          <w:rFonts w:ascii="Times New Roman" w:hAnsi="Times New Roman"/>
        </w:rPr>
        <w:t xml:space="preserve"> </w:t>
      </w:r>
      <w:r w:rsidRPr="00927095">
        <w:rPr>
          <w:rFonts w:ascii="Times New Roman" w:hAnsi="Times New Roman"/>
          <w:b w:val="0"/>
          <w:szCs w:val="24"/>
        </w:rPr>
        <w:t xml:space="preserve">Жизнь и творчество. Героизация действительности в поэзии Гумилева, романтическая традиция в его лирике. Своеобразие лирических сюжетов. </w:t>
      </w:r>
      <w:proofErr w:type="gramStart"/>
      <w:r w:rsidRPr="00927095">
        <w:rPr>
          <w:rFonts w:ascii="Times New Roman" w:hAnsi="Times New Roman"/>
          <w:b w:val="0"/>
          <w:szCs w:val="24"/>
        </w:rPr>
        <w:t>Экзотическое</w:t>
      </w:r>
      <w:proofErr w:type="gramEnd"/>
      <w:r w:rsidRPr="00927095">
        <w:rPr>
          <w:rFonts w:ascii="Times New Roman" w:hAnsi="Times New Roman"/>
          <w:b w:val="0"/>
          <w:szCs w:val="24"/>
        </w:rPr>
        <w:t xml:space="preserve">, фантастическое и прозаическое в поэзии Гумилева. </w:t>
      </w:r>
    </w:p>
    <w:p w:rsidR="00927095" w:rsidRDefault="00927095" w:rsidP="00927095">
      <w:pPr>
        <w:rPr>
          <w:b/>
          <w:i/>
          <w:shd w:val="clear" w:color="auto" w:fill="FFFFFF"/>
        </w:rPr>
      </w:pPr>
      <w:r w:rsidRPr="007758D9">
        <w:rPr>
          <w:sz w:val="22"/>
          <w:shd w:val="clear" w:color="auto" w:fill="FFFFFF"/>
        </w:rPr>
        <w:t>«Жираф», «Волшебная скрипка», «Заблудившийся трамвай»</w:t>
      </w:r>
      <w:r>
        <w:rPr>
          <w:b/>
          <w:i/>
          <w:sz w:val="22"/>
          <w:shd w:val="clear" w:color="auto" w:fill="FFFFFF"/>
        </w:rPr>
        <w:t xml:space="preserve"> </w:t>
      </w:r>
    </w:p>
    <w:p w:rsidR="00927095" w:rsidRPr="007758D9" w:rsidRDefault="00927095" w:rsidP="00927095">
      <w:pPr>
        <w:jc w:val="both"/>
      </w:pPr>
      <w:r w:rsidRPr="00927095">
        <w:rPr>
          <w:b/>
        </w:rPr>
        <w:lastRenderedPageBreak/>
        <w:t>Манифесты футуризма, их пафос и проблематика.</w:t>
      </w:r>
      <w:r w:rsidRPr="007758D9">
        <w:t xml:space="preserve"> Поэт как миссионер “нового искусства”. Декларация о разрыве с традицией, абсолютизация “</w:t>
      </w:r>
      <w:proofErr w:type="spellStart"/>
      <w:r w:rsidRPr="007758D9">
        <w:t>самовитого</w:t>
      </w:r>
      <w:proofErr w:type="spellEnd"/>
      <w:r w:rsidRPr="007758D9">
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927095" w:rsidRDefault="00927095" w:rsidP="00927095">
      <w:pPr>
        <w:jc w:val="both"/>
      </w:pPr>
      <w:r w:rsidRPr="007758D9">
        <w:t>Группы футуристов: эгофутуристы (И. Северян</w:t>
      </w:r>
      <w:r>
        <w:t xml:space="preserve">ин), </w:t>
      </w:r>
      <w:proofErr w:type="spellStart"/>
      <w:r>
        <w:t>кубофутуристы</w:t>
      </w:r>
      <w:proofErr w:type="spellEnd"/>
      <w:r>
        <w:t xml:space="preserve"> (В.</w:t>
      </w:r>
      <w:r w:rsidRPr="007758D9">
        <w:t>В. Маяковский, В. Хлебников), "Центрифуга" (Б. Л. Пастернак).</w:t>
      </w:r>
    </w:p>
    <w:p w:rsidR="00927095" w:rsidRDefault="00927095" w:rsidP="00927095">
      <w:pPr>
        <w:pStyle w:val="FR3"/>
        <w:spacing w:before="0"/>
        <w:jc w:val="left"/>
        <w:rPr>
          <w:rFonts w:ascii="Times New Roman" w:hAnsi="Times New Roman"/>
          <w:b w:val="0"/>
          <w:szCs w:val="24"/>
        </w:rPr>
      </w:pPr>
      <w:r w:rsidRPr="00B00FDB">
        <w:rPr>
          <w:rFonts w:ascii="Times New Roman" w:hAnsi="Times New Roman"/>
        </w:rPr>
        <w:t>И. Северянин.</w:t>
      </w:r>
      <w:r>
        <w:rPr>
          <w:rFonts w:ascii="Times New Roman" w:hAnsi="Times New Roman"/>
          <w:i/>
        </w:rPr>
        <w:t xml:space="preserve"> </w:t>
      </w:r>
      <w:r w:rsidRPr="000A04AE">
        <w:rPr>
          <w:rFonts w:ascii="Times New Roman" w:hAnsi="Times New Roman"/>
          <w:b w:val="0"/>
          <w:szCs w:val="24"/>
        </w:rPr>
        <w:t>Жизнь и творчество. Эмоциональная взволнованность и ироничность поэзии Северянина, оригинальность его словотворчества.</w:t>
      </w:r>
      <w:r>
        <w:rPr>
          <w:rFonts w:ascii="Times New Roman" w:hAnsi="Times New Roman"/>
          <w:b w:val="0"/>
          <w:szCs w:val="24"/>
        </w:rPr>
        <w:t xml:space="preserve"> </w:t>
      </w:r>
      <w:r w:rsidRPr="000A04AE">
        <w:rPr>
          <w:rFonts w:ascii="Times New Roman" w:hAnsi="Times New Roman"/>
          <w:b w:val="0"/>
          <w:szCs w:val="24"/>
          <w:shd w:val="clear" w:color="auto" w:fill="FFFFFF"/>
        </w:rPr>
        <w:t>«Интродукция», «Эпилог» («Я, гений Игорь-Северянин…»),  «Двусмысленная слава»</w:t>
      </w:r>
      <w:r w:rsidRPr="000A04AE">
        <w:rPr>
          <w:rFonts w:ascii="Times New Roman" w:hAnsi="Times New Roman"/>
          <w:b w:val="0"/>
          <w:szCs w:val="24"/>
        </w:rPr>
        <w:t xml:space="preserve"> </w:t>
      </w:r>
    </w:p>
    <w:p w:rsidR="00B00FDB" w:rsidRDefault="00B00FDB" w:rsidP="00B00FDB">
      <w:pPr>
        <w:pStyle w:val="FR3"/>
        <w:spacing w:before="0"/>
        <w:jc w:val="left"/>
        <w:rPr>
          <w:rFonts w:ascii="Times New Roman" w:hAnsi="Times New Roman"/>
          <w:b w:val="0"/>
          <w:i/>
          <w:sz w:val="22"/>
          <w:shd w:val="clear" w:color="auto" w:fill="FFFFFF"/>
        </w:rPr>
      </w:pPr>
      <w:r w:rsidRPr="000A04AE">
        <w:rPr>
          <w:rFonts w:ascii="Times New Roman" w:hAnsi="Times New Roman"/>
          <w:szCs w:val="24"/>
        </w:rPr>
        <w:t>В. В. Хлебников.</w:t>
      </w:r>
      <w:r>
        <w:rPr>
          <w:rFonts w:ascii="Times New Roman" w:hAnsi="Times New Roman"/>
          <w:szCs w:val="24"/>
        </w:rPr>
        <w:t xml:space="preserve"> </w:t>
      </w:r>
      <w:r w:rsidRPr="00B00FDB">
        <w:rPr>
          <w:rFonts w:ascii="Times New Roman" w:hAnsi="Times New Roman"/>
          <w:b w:val="0"/>
        </w:rPr>
        <w:t xml:space="preserve">Жизнь и творчество. Слово в художественном мире поэзии </w:t>
      </w:r>
      <w:proofErr w:type="spellStart"/>
      <w:r w:rsidRPr="00B00FDB">
        <w:rPr>
          <w:rFonts w:ascii="Times New Roman" w:hAnsi="Times New Roman"/>
          <w:b w:val="0"/>
        </w:rPr>
        <w:t>Хлебникова</w:t>
      </w:r>
      <w:proofErr w:type="gramStart"/>
      <w:r w:rsidRPr="00B00FDB">
        <w:rPr>
          <w:rFonts w:ascii="Times New Roman" w:hAnsi="Times New Roman"/>
          <w:b w:val="0"/>
        </w:rPr>
        <w:t>.П</w:t>
      </w:r>
      <w:proofErr w:type="gramEnd"/>
      <w:r w:rsidRPr="00B00FDB">
        <w:rPr>
          <w:rFonts w:ascii="Times New Roman" w:hAnsi="Times New Roman"/>
          <w:b w:val="0"/>
        </w:rPr>
        <w:t>оэтические</w:t>
      </w:r>
      <w:proofErr w:type="spellEnd"/>
      <w:r w:rsidRPr="00B00FDB">
        <w:rPr>
          <w:rFonts w:ascii="Times New Roman" w:hAnsi="Times New Roman"/>
          <w:b w:val="0"/>
        </w:rPr>
        <w:t xml:space="preserve"> эксперименты. Хлебников как поэт-философ. </w:t>
      </w:r>
      <w:r w:rsidRPr="00B00FDB">
        <w:rPr>
          <w:rFonts w:ascii="Times New Roman" w:hAnsi="Times New Roman"/>
          <w:b w:val="0"/>
          <w:shd w:val="clear" w:color="auto" w:fill="FFFFFF"/>
        </w:rPr>
        <w:t>«Заклятие смехом», «</w:t>
      </w:r>
      <w:proofErr w:type="spellStart"/>
      <w:r w:rsidRPr="00B00FDB">
        <w:rPr>
          <w:rFonts w:ascii="Times New Roman" w:hAnsi="Times New Roman"/>
          <w:b w:val="0"/>
          <w:shd w:val="clear" w:color="auto" w:fill="FFFFFF"/>
        </w:rPr>
        <w:t>Бобэоби</w:t>
      </w:r>
      <w:proofErr w:type="spellEnd"/>
      <w:r w:rsidRPr="00B00FDB">
        <w:rPr>
          <w:rFonts w:ascii="Times New Roman" w:hAnsi="Times New Roman"/>
          <w:b w:val="0"/>
          <w:shd w:val="clear" w:color="auto" w:fill="FFFFFF"/>
        </w:rPr>
        <w:t xml:space="preserve"> пелись губы…», «Еще раз, еще раз…»</w:t>
      </w:r>
      <w:r w:rsidRPr="00B00FDB">
        <w:rPr>
          <w:rFonts w:ascii="Times New Roman" w:hAnsi="Times New Roman"/>
          <w:b w:val="0"/>
          <w:i/>
          <w:sz w:val="22"/>
          <w:shd w:val="clear" w:color="auto" w:fill="FFFFFF"/>
        </w:rPr>
        <w:t xml:space="preserve"> </w:t>
      </w:r>
    </w:p>
    <w:p w:rsidR="00B00FDB" w:rsidRPr="000A04AE" w:rsidRDefault="00B00FDB" w:rsidP="00B00FDB">
      <w:pPr>
        <w:pStyle w:val="FR3"/>
        <w:spacing w:before="0"/>
        <w:jc w:val="left"/>
        <w:rPr>
          <w:rFonts w:ascii="Times New Roman" w:hAnsi="Times New Roman"/>
          <w:i/>
          <w:szCs w:val="24"/>
        </w:rPr>
      </w:pPr>
      <w:r w:rsidRPr="000A04AE">
        <w:rPr>
          <w:rFonts w:ascii="Times New Roman" w:hAnsi="Times New Roman"/>
          <w:i/>
          <w:szCs w:val="24"/>
        </w:rPr>
        <w:t>Крестьянская поэзия.</w:t>
      </w:r>
    </w:p>
    <w:p w:rsidR="00B00FDB" w:rsidRPr="000A04AE" w:rsidRDefault="00B00FDB" w:rsidP="00B00FDB">
      <w:pPr>
        <w:jc w:val="both"/>
      </w:pPr>
      <w:r w:rsidRPr="000A04AE">
        <w:t xml:space="preserve">Продолжение традиций русской реалистической крестьянской поэзии XIX </w:t>
      </w:r>
      <w:proofErr w:type="gramStart"/>
      <w:r w:rsidRPr="000A04AE">
        <w:t>в</w:t>
      </w:r>
      <w:proofErr w:type="gramEnd"/>
      <w:r w:rsidRPr="000A04AE">
        <w:t xml:space="preserve">. </w:t>
      </w:r>
      <w:proofErr w:type="gramStart"/>
      <w:r w:rsidRPr="000A04AE">
        <w:t>в</w:t>
      </w:r>
      <w:proofErr w:type="gramEnd"/>
      <w:r w:rsidRPr="000A04AE">
        <w:t xml:space="preserve"> творчестве Н. А. Клюева, С. А. Есенина.</w:t>
      </w:r>
    </w:p>
    <w:p w:rsidR="00B00FDB" w:rsidRPr="000A04AE" w:rsidRDefault="00B00FDB" w:rsidP="00B00FDB">
      <w:pPr>
        <w:jc w:val="both"/>
      </w:pPr>
      <w:r w:rsidRPr="007C5D90">
        <w:rPr>
          <w:b/>
        </w:rPr>
        <w:t>Н. А. Клюев.</w:t>
      </w:r>
      <w:r w:rsidRPr="000A04AE">
        <w:t xml:space="preserve"> Жизнь и </w:t>
      </w:r>
      <w:proofErr w:type="spellStart"/>
      <w:r w:rsidRPr="000A04AE">
        <w:t>творчество</w:t>
      </w:r>
      <w:proofErr w:type="gramStart"/>
      <w:r>
        <w:t>.</w:t>
      </w:r>
      <w:r w:rsidRPr="000A04AE">
        <w:t>О</w:t>
      </w:r>
      <w:proofErr w:type="gramEnd"/>
      <w:r w:rsidRPr="000A04AE">
        <w:t>синушка</w:t>
      </w:r>
      <w:proofErr w:type="spellEnd"/>
      <w:r w:rsidRPr="000A04AE">
        <w:t>», «Я люблю цыганские кочевья...», «Из подвалов, из темных углов...»</w:t>
      </w:r>
      <w:r w:rsidRPr="000A04AE">
        <w:rPr>
          <w:shd w:val="clear" w:color="auto" w:fill="FFFFFF"/>
        </w:rPr>
        <w:t xml:space="preserve"> </w:t>
      </w:r>
    </w:p>
    <w:p w:rsidR="00B00FDB" w:rsidRDefault="00B00FDB" w:rsidP="00B00FDB">
      <w:pPr>
        <w:jc w:val="both"/>
      </w:pPr>
      <w:r w:rsidRPr="000A04AE">
        <w:t xml:space="preserve">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</w:r>
    </w:p>
    <w:p w:rsidR="00B00FDB" w:rsidRPr="000A04AE" w:rsidRDefault="00B00FDB" w:rsidP="00B00FDB">
      <w:pPr>
        <w:jc w:val="both"/>
        <w:rPr>
          <w:b/>
          <w:i/>
        </w:rPr>
      </w:pPr>
    </w:p>
    <w:p w:rsidR="00B00FDB" w:rsidRDefault="00B00FDB" w:rsidP="00B00FDB">
      <w:pPr>
        <w:jc w:val="both"/>
      </w:pPr>
      <w:r w:rsidRPr="00B00FDB">
        <w:rPr>
          <w:b/>
          <w:sz w:val="28"/>
          <w:szCs w:val="28"/>
        </w:rPr>
        <w:t>М.Горький</w:t>
      </w:r>
      <w:r>
        <w:t>.</w:t>
      </w:r>
      <w:r w:rsidRPr="00AA6917">
        <w:t xml:space="preserve"> Ж</w:t>
      </w:r>
      <w:r>
        <w:t xml:space="preserve">изнь и творческая </w:t>
      </w:r>
      <w:proofErr w:type="spellStart"/>
      <w:r>
        <w:t>судьба</w:t>
      </w:r>
      <w:proofErr w:type="gramStart"/>
      <w:r>
        <w:t>.</w:t>
      </w:r>
      <w:r w:rsidRPr="00715A24">
        <w:t>Р</w:t>
      </w:r>
      <w:proofErr w:type="gramEnd"/>
      <w:r w:rsidRPr="00715A24">
        <w:t>омантизм</w:t>
      </w:r>
      <w:proofErr w:type="spellEnd"/>
      <w:r w:rsidRPr="00715A24">
        <w:t xml:space="preserve">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</w:t>
      </w:r>
      <w:r>
        <w:rPr>
          <w:b/>
          <w:i/>
          <w:sz w:val="22"/>
        </w:rPr>
        <w:t xml:space="preserve"> </w:t>
      </w:r>
      <w:r w:rsidRPr="00AA6917">
        <w:t xml:space="preserve">(рассказы «Макар </w:t>
      </w:r>
      <w:proofErr w:type="spellStart"/>
      <w:r w:rsidRPr="00AA6917">
        <w:t>Чудра</w:t>
      </w:r>
      <w:proofErr w:type="spellEnd"/>
      <w:r w:rsidRPr="00AA6917">
        <w:t xml:space="preserve">», «Старуха </w:t>
      </w:r>
      <w:proofErr w:type="spellStart"/>
      <w:r w:rsidRPr="00AA6917">
        <w:t>Изергиль</w:t>
      </w:r>
      <w:proofErr w:type="spellEnd"/>
      <w:r w:rsidRPr="00AA6917">
        <w:t>», «</w:t>
      </w:r>
      <w:proofErr w:type="spellStart"/>
      <w:r w:rsidRPr="00AA6917">
        <w:t>Челкаш</w:t>
      </w:r>
      <w:proofErr w:type="spellEnd"/>
      <w:r w:rsidRPr="00AA6917">
        <w:t>»)</w:t>
      </w:r>
      <w:proofErr w:type="gramStart"/>
      <w:r w:rsidRPr="00AA6917">
        <w:t>.</w:t>
      </w:r>
      <w:r>
        <w:t>«</w:t>
      </w:r>
      <w:proofErr w:type="gramEnd"/>
      <w:r>
        <w:t>На дне»-</w:t>
      </w:r>
      <w:r>
        <w:rPr>
          <w:sz w:val="22"/>
        </w:rPr>
        <w:t xml:space="preserve"> </w:t>
      </w:r>
      <w:r>
        <w:t>социально-философская</w:t>
      </w:r>
      <w:r w:rsidRPr="00715A24">
        <w:t xml:space="preserve">  драм</w:t>
      </w:r>
      <w:r>
        <w:t>а</w:t>
      </w:r>
      <w:r w:rsidRPr="00715A24">
        <w:t>.</w:t>
      </w:r>
      <w:r>
        <w:t xml:space="preserve"> </w:t>
      </w:r>
      <w:r w:rsidRPr="00715A24">
        <w:t xml:space="preserve">Смысл названия пьесы. Система </w:t>
      </w:r>
      <w:proofErr w:type="spellStart"/>
      <w:r w:rsidRPr="00715A24">
        <w:t>образов</w:t>
      </w:r>
      <w:proofErr w:type="gramStart"/>
      <w:r w:rsidRPr="00715A24">
        <w:t>.С</w:t>
      </w:r>
      <w:proofErr w:type="gramEnd"/>
      <w:r w:rsidRPr="00715A24">
        <w:t>удьбы</w:t>
      </w:r>
      <w:proofErr w:type="spellEnd"/>
      <w:r w:rsidRPr="00715A24">
        <w:t xml:space="preserve"> ночлежников. Проблема духовной разобщенности людей. Образы хозяев ночлежки.</w:t>
      </w:r>
      <w:r>
        <w:rPr>
          <w:sz w:val="22"/>
        </w:rPr>
        <w:t xml:space="preserve"> </w:t>
      </w:r>
      <w:r w:rsidRPr="00715A24">
        <w:t xml:space="preserve">Споры о человеке. Три правды в пьесе и их драматическое столкновение: </w:t>
      </w:r>
      <w:proofErr w:type="gramStart"/>
      <w:r w:rsidRPr="00715A24">
        <w:t>правда</w:t>
      </w:r>
      <w:proofErr w:type="gramEnd"/>
      <w:r w:rsidRPr="00715A24">
        <w:t xml:space="preserve"> факта (Бубнов), правда утешительной лжи (Лука), правда веры в человека (Сатин). Проблема счастья в пьесе.</w:t>
      </w:r>
    </w:p>
    <w:p w:rsidR="00B00FDB" w:rsidRPr="00715A24" w:rsidRDefault="00B00FDB" w:rsidP="00B00FDB">
      <w:pPr>
        <w:jc w:val="both"/>
      </w:pPr>
    </w:p>
    <w:p w:rsidR="00B00FDB" w:rsidRDefault="00B00FDB" w:rsidP="00B00FDB">
      <w:pPr>
        <w:pStyle w:val="FR1"/>
        <w:spacing w:before="0"/>
        <w:ind w:left="0"/>
        <w:jc w:val="both"/>
        <w:rPr>
          <w:rFonts w:ascii="Times New Roman" w:hAnsi="Times New Roman"/>
          <w:i/>
          <w:sz w:val="22"/>
          <w:shd w:val="clear" w:color="auto" w:fill="FFFFFF"/>
        </w:rPr>
      </w:pPr>
      <w:r w:rsidRPr="00B00FDB">
        <w:rPr>
          <w:rFonts w:ascii="Times New Roman" w:hAnsi="Times New Roman"/>
          <w:sz w:val="28"/>
          <w:szCs w:val="28"/>
        </w:rPr>
        <w:t>А.Блок</w:t>
      </w:r>
      <w:r w:rsidRPr="00B00FDB">
        <w:rPr>
          <w:b w:val="0"/>
          <w:sz w:val="28"/>
          <w:szCs w:val="28"/>
        </w:rPr>
        <w:t>.</w:t>
      </w:r>
      <w:r w:rsidRPr="00AA6917">
        <w:t xml:space="preserve"> </w:t>
      </w:r>
      <w:r w:rsidRPr="00B00FDB">
        <w:rPr>
          <w:rFonts w:ascii="Times New Roman" w:hAnsi="Times New Roman"/>
          <w:b w:val="0"/>
          <w:sz w:val="24"/>
          <w:szCs w:val="24"/>
        </w:rPr>
        <w:t>Жизнь и творчество.</w:t>
      </w:r>
      <w:r>
        <w:rPr>
          <w:sz w:val="22"/>
        </w:rPr>
        <w:t xml:space="preserve"> </w:t>
      </w:r>
      <w:r w:rsidRPr="00B00FDB">
        <w:rPr>
          <w:rFonts w:ascii="Times New Roman" w:hAnsi="Times New Roman"/>
          <w:b w:val="0"/>
          <w:sz w:val="22"/>
          <w:shd w:val="clear" w:color="auto" w:fill="FFFFFF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</w:t>
      </w:r>
      <w:r w:rsidRPr="00B00FDB">
        <w:rPr>
          <w:rFonts w:ascii="Times New Roman" w:hAnsi="Times New Roman"/>
          <w:b w:val="0"/>
          <w:i/>
          <w:sz w:val="22"/>
          <w:shd w:val="clear" w:color="auto" w:fill="FFFFFF"/>
        </w:rPr>
        <w:t>»</w:t>
      </w:r>
      <w:r>
        <w:rPr>
          <w:i/>
          <w:sz w:val="20"/>
          <w:shd w:val="clear" w:color="auto" w:fill="FFFFFF"/>
        </w:rPr>
        <w:t xml:space="preserve"> </w:t>
      </w:r>
    </w:p>
    <w:p w:rsidR="00B00FDB" w:rsidRDefault="00B00FDB" w:rsidP="00B00FDB">
      <w:pPr>
        <w:pStyle w:val="FR1"/>
        <w:spacing w:before="0"/>
        <w:ind w:left="0"/>
        <w:jc w:val="both"/>
        <w:rPr>
          <w:rFonts w:ascii="Times New Roman" w:hAnsi="Times New Roman"/>
          <w:sz w:val="22"/>
          <w:shd w:val="clear" w:color="auto" w:fill="FFFFFF"/>
        </w:rPr>
      </w:pPr>
      <w:r w:rsidRPr="00B00FDB">
        <w:rPr>
          <w:rFonts w:ascii="Times New Roman" w:hAnsi="Times New Roman"/>
          <w:b w:val="0"/>
          <w:sz w:val="22"/>
          <w:shd w:val="clear" w:color="auto" w:fill="FFFFFF"/>
        </w:rPr>
        <w:t>Стихотворения: «Вхожу я в темные храмы…», «О, я хочу безумно жить…», «Скифы»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</w:p>
    <w:p w:rsidR="00B00FDB" w:rsidRDefault="00B00FDB" w:rsidP="00B00FDB">
      <w:pPr>
        <w:jc w:val="both"/>
        <w:rPr>
          <w:sz w:val="22"/>
        </w:rPr>
      </w:pPr>
      <w:r>
        <w:rPr>
          <w:sz w:val="22"/>
        </w:rPr>
        <w:t>Мотивы и образы ранней поэзии, излюбленные символы Блока. Образ Пр</w:t>
      </w:r>
      <w:r>
        <w:rPr>
          <w:sz w:val="22"/>
        </w:rPr>
        <w:t>е</w:t>
      </w:r>
      <w:r>
        <w:rPr>
          <w:sz w:val="22"/>
        </w:rPr>
        <w:t>красной Дамы. Романтический мир раннего Блока, музыкальность его стихотворений. Тема города в творчестве Блока. Образы “страшного м</w:t>
      </w:r>
      <w:r>
        <w:rPr>
          <w:sz w:val="22"/>
        </w:rPr>
        <w:t>и</w:t>
      </w:r>
      <w:r>
        <w:rPr>
          <w:sz w:val="22"/>
        </w:rPr>
        <w:t>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</w:t>
      </w:r>
      <w:r>
        <w:rPr>
          <w:sz w:val="22"/>
        </w:rPr>
        <w:t>о</w:t>
      </w:r>
      <w:r>
        <w:rPr>
          <w:sz w:val="22"/>
        </w:rPr>
        <w:t xml:space="preserve">ка, его эволюция. </w:t>
      </w:r>
    </w:p>
    <w:p w:rsidR="00B00FDB" w:rsidRDefault="00B00FDB" w:rsidP="00B00FDB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B00FDB">
        <w:rPr>
          <w:rFonts w:ascii="Times New Roman" w:hAnsi="Times New Roman"/>
          <w:b w:val="0"/>
          <w:sz w:val="22"/>
          <w:shd w:val="clear" w:color="auto" w:fill="FFFFFF"/>
        </w:rPr>
        <w:t>П</w:t>
      </w:r>
      <w:r w:rsidRPr="00B00FDB">
        <w:rPr>
          <w:rFonts w:ascii="Times New Roman" w:hAnsi="Times New Roman"/>
          <w:b w:val="0"/>
          <w:sz w:val="22"/>
          <w:shd w:val="clear" w:color="auto" w:fill="FFFFFF"/>
        </w:rPr>
        <w:t>о</w:t>
      </w:r>
      <w:r w:rsidRPr="00B00FDB">
        <w:rPr>
          <w:rFonts w:ascii="Times New Roman" w:hAnsi="Times New Roman"/>
          <w:b w:val="0"/>
          <w:sz w:val="22"/>
          <w:shd w:val="clear" w:color="auto" w:fill="FFFFFF"/>
        </w:rPr>
        <w:t xml:space="preserve">эма «Двенадцать».  </w:t>
      </w:r>
      <w:r w:rsidRPr="00B00FDB">
        <w:rPr>
          <w:rFonts w:ascii="Times New Roman" w:hAnsi="Times New Roman"/>
          <w:b w:val="0"/>
          <w:sz w:val="24"/>
          <w:szCs w:val="24"/>
        </w:rPr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</w:t>
      </w:r>
      <w:r w:rsidRPr="00B00FDB">
        <w:rPr>
          <w:rFonts w:ascii="Times New Roman" w:hAnsi="Times New Roman"/>
          <w:b w:val="0"/>
          <w:sz w:val="24"/>
          <w:szCs w:val="24"/>
        </w:rPr>
        <w:t>и</w:t>
      </w:r>
      <w:r w:rsidRPr="00B00FDB">
        <w:rPr>
          <w:rFonts w:ascii="Times New Roman" w:hAnsi="Times New Roman"/>
          <w:b w:val="0"/>
          <w:sz w:val="24"/>
          <w:szCs w:val="24"/>
        </w:rPr>
        <w:t>ция  и способы ее выражения в поэме.</w:t>
      </w:r>
    </w:p>
    <w:p w:rsidR="00B00FDB" w:rsidRPr="00B00FDB" w:rsidRDefault="00B00FDB" w:rsidP="00B00FDB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</w:p>
    <w:p w:rsidR="00B00FDB" w:rsidRPr="00B00FDB" w:rsidRDefault="00B00FDB" w:rsidP="00B00FDB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8"/>
          <w:szCs w:val="28"/>
          <w:shd w:val="clear" w:color="auto" w:fill="FFFFFF"/>
        </w:rPr>
      </w:pPr>
      <w:r w:rsidRPr="00B00FDB">
        <w:rPr>
          <w:i w:val="0"/>
          <w:sz w:val="28"/>
          <w:szCs w:val="28"/>
          <w:shd w:val="clear" w:color="auto" w:fill="FFFFFF"/>
        </w:rPr>
        <w:t xml:space="preserve">С. А. Есенин </w:t>
      </w:r>
      <w:r w:rsidRPr="00B00FDB">
        <w:rPr>
          <w:b w:val="0"/>
          <w:i w:val="0"/>
          <w:szCs w:val="24"/>
        </w:rPr>
        <w:t xml:space="preserve">Жизнь и </w:t>
      </w:r>
      <w:proofErr w:type="spellStart"/>
      <w:r w:rsidRPr="00B00FDB">
        <w:rPr>
          <w:b w:val="0"/>
          <w:i w:val="0"/>
          <w:szCs w:val="24"/>
        </w:rPr>
        <w:t>творчество</w:t>
      </w:r>
      <w:proofErr w:type="gramStart"/>
      <w:r w:rsidRPr="00B00FDB">
        <w:rPr>
          <w:b w:val="0"/>
          <w:i w:val="0"/>
          <w:szCs w:val="24"/>
        </w:rPr>
        <w:t>.</w:t>
      </w:r>
      <w:r w:rsidRPr="00B00FDB">
        <w:rPr>
          <w:b w:val="0"/>
          <w:i w:val="0"/>
          <w:szCs w:val="24"/>
          <w:shd w:val="clear" w:color="auto" w:fill="FFFFFF"/>
        </w:rPr>
        <w:t>С</w:t>
      </w:r>
      <w:proofErr w:type="gramEnd"/>
      <w:r w:rsidRPr="00B00FDB">
        <w:rPr>
          <w:b w:val="0"/>
          <w:i w:val="0"/>
          <w:szCs w:val="24"/>
          <w:shd w:val="clear" w:color="auto" w:fill="FFFFFF"/>
        </w:rPr>
        <w:t>тихотворения</w:t>
      </w:r>
      <w:proofErr w:type="spellEnd"/>
      <w:r w:rsidRPr="00B00FDB">
        <w:rPr>
          <w:b w:val="0"/>
          <w:i w:val="0"/>
          <w:szCs w:val="24"/>
          <w:shd w:val="clear" w:color="auto" w:fill="FFFFFF"/>
        </w:rPr>
        <w:t>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</w:t>
      </w:r>
      <w:proofErr w:type="spellStart"/>
      <w:r w:rsidRPr="00B00FDB">
        <w:rPr>
          <w:b w:val="0"/>
          <w:i w:val="0"/>
          <w:szCs w:val="24"/>
          <w:shd w:val="clear" w:color="auto" w:fill="FFFFFF"/>
        </w:rPr>
        <w:t>Шаганэ</w:t>
      </w:r>
      <w:proofErr w:type="spellEnd"/>
      <w:r w:rsidRPr="00B00FDB">
        <w:rPr>
          <w:b w:val="0"/>
          <w:i w:val="0"/>
          <w:szCs w:val="24"/>
          <w:shd w:val="clear" w:color="auto" w:fill="FFFFFF"/>
        </w:rPr>
        <w:t xml:space="preserve"> ты моя, </w:t>
      </w:r>
      <w:proofErr w:type="spellStart"/>
      <w:r w:rsidRPr="00B00FDB">
        <w:rPr>
          <w:b w:val="0"/>
          <w:i w:val="0"/>
          <w:szCs w:val="24"/>
          <w:shd w:val="clear" w:color="auto" w:fill="FFFFFF"/>
        </w:rPr>
        <w:t>Шаганэ</w:t>
      </w:r>
      <w:proofErr w:type="spellEnd"/>
      <w:r w:rsidRPr="00B00FDB">
        <w:rPr>
          <w:b w:val="0"/>
          <w:i w:val="0"/>
          <w:szCs w:val="24"/>
          <w:shd w:val="clear" w:color="auto" w:fill="FFFFFF"/>
        </w:rPr>
        <w:t xml:space="preserve">…», «Не жалею, не зову, не плачу…», «Русь Советская» </w:t>
      </w:r>
    </w:p>
    <w:p w:rsidR="00B00FDB" w:rsidRDefault="00B00FDB" w:rsidP="00B00FDB">
      <w:pPr>
        <w:pStyle w:val="FR1"/>
        <w:spacing w:before="0"/>
        <w:ind w:left="0"/>
        <w:jc w:val="both"/>
        <w:rPr>
          <w:rFonts w:ascii="Times New Roman" w:hAnsi="Times New Roman"/>
          <w:sz w:val="22"/>
          <w:shd w:val="clear" w:color="auto" w:fill="FFFFFF"/>
        </w:rPr>
      </w:pPr>
      <w:r w:rsidRPr="00B00FDB">
        <w:rPr>
          <w:rFonts w:ascii="Times New Roman" w:hAnsi="Times New Roman"/>
          <w:b w:val="0"/>
          <w:sz w:val="24"/>
          <w:szCs w:val="24"/>
          <w:shd w:val="clear" w:color="auto" w:fill="FFFFFF"/>
        </w:rPr>
        <w:t>Стихотворения: «Письмо к женщине», «Собаке Качалова», «Я покинул родимый дом…», «Неую</w:t>
      </w:r>
      <w:r w:rsidRPr="00B00FDB">
        <w:rPr>
          <w:rFonts w:ascii="Times New Roman" w:hAnsi="Times New Roman"/>
          <w:b w:val="0"/>
          <w:sz w:val="24"/>
          <w:szCs w:val="24"/>
          <w:shd w:val="clear" w:color="auto" w:fill="FFFFFF"/>
        </w:rPr>
        <w:t>т</w:t>
      </w:r>
      <w:r w:rsidRPr="00B00FDB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ная жидкая </w:t>
      </w:r>
      <w:proofErr w:type="spellStart"/>
      <w:r w:rsidRPr="00B00FDB">
        <w:rPr>
          <w:rFonts w:ascii="Times New Roman" w:hAnsi="Times New Roman"/>
          <w:b w:val="0"/>
          <w:sz w:val="24"/>
          <w:szCs w:val="24"/>
          <w:shd w:val="clear" w:color="auto" w:fill="FFFFFF"/>
        </w:rPr>
        <w:t>лунность</w:t>
      </w:r>
      <w:proofErr w:type="spellEnd"/>
      <w:r w:rsidRPr="00B00FDB">
        <w:rPr>
          <w:rFonts w:ascii="Times New Roman" w:hAnsi="Times New Roman"/>
          <w:b w:val="0"/>
          <w:sz w:val="24"/>
          <w:szCs w:val="24"/>
          <w:shd w:val="clear" w:color="auto" w:fill="FFFFFF"/>
        </w:rPr>
        <w:t>…»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</w:p>
    <w:p w:rsidR="00B00FDB" w:rsidRDefault="00B00FDB" w:rsidP="00B00FDB">
      <w:pPr>
        <w:jc w:val="both"/>
        <w:rPr>
          <w:sz w:val="22"/>
        </w:rPr>
      </w:pPr>
      <w:r>
        <w:rPr>
          <w:sz w:val="22"/>
        </w:rPr>
        <w:lastRenderedPageBreak/>
        <w:t>Традиции А. С. Пушкина и А.В. Кольцова в есенинской лирике. Тема родины в поэзии Есенина. Отраж</w:t>
      </w:r>
      <w:r>
        <w:rPr>
          <w:sz w:val="22"/>
        </w:rPr>
        <w:t>е</w:t>
      </w:r>
      <w:r>
        <w:rPr>
          <w:sz w:val="22"/>
        </w:rPr>
        <w:t xml:space="preserve">ние в лирике особой связи природы и человека. </w:t>
      </w:r>
      <w:proofErr w:type="spellStart"/>
      <w:r>
        <w:rPr>
          <w:sz w:val="22"/>
        </w:rPr>
        <w:t>Цветопись</w:t>
      </w:r>
      <w:proofErr w:type="spellEnd"/>
      <w:r>
        <w:rPr>
          <w:sz w:val="22"/>
        </w:rPr>
        <w:t xml:space="preserve">, сквозные образы лирики Есенина. </w:t>
      </w:r>
      <w:proofErr w:type="gramStart"/>
      <w:r>
        <w:rPr>
          <w:sz w:val="22"/>
        </w:rPr>
        <w:t>Светлое</w:t>
      </w:r>
      <w:proofErr w:type="gramEnd"/>
      <w:r>
        <w:rPr>
          <w:sz w:val="22"/>
        </w:rPr>
        <w:t xml:space="preserve"> и трагическое в поэзии Есенина. Тема быстротечн</w:t>
      </w:r>
      <w:r>
        <w:rPr>
          <w:sz w:val="22"/>
        </w:rPr>
        <w:t>о</w:t>
      </w:r>
      <w:r>
        <w:rPr>
          <w:sz w:val="22"/>
        </w:rPr>
        <w:t>сти человеческого бытия в поздней лирике поэта. Народно-песенная основа, музыкальность лирики Ес</w:t>
      </w:r>
      <w:r>
        <w:rPr>
          <w:sz w:val="22"/>
        </w:rPr>
        <w:t>е</w:t>
      </w:r>
      <w:r>
        <w:rPr>
          <w:sz w:val="22"/>
        </w:rPr>
        <w:t xml:space="preserve">нина. </w:t>
      </w:r>
    </w:p>
    <w:p w:rsidR="00B00FDB" w:rsidRDefault="00B00FDB" w:rsidP="00B00FDB">
      <w:pPr>
        <w:jc w:val="both"/>
        <w:rPr>
          <w:sz w:val="22"/>
        </w:rPr>
      </w:pPr>
    </w:p>
    <w:p w:rsidR="00B00FDB" w:rsidRPr="00B00FDB" w:rsidRDefault="00B00FDB" w:rsidP="00B00FDB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 w:val="28"/>
          <w:szCs w:val="28"/>
          <w:shd w:val="clear" w:color="auto" w:fill="FFFFFF"/>
        </w:rPr>
      </w:pPr>
      <w:r w:rsidRPr="00B00FDB">
        <w:rPr>
          <w:i w:val="0"/>
          <w:sz w:val="28"/>
          <w:szCs w:val="28"/>
          <w:shd w:val="clear" w:color="auto" w:fill="FFFFFF"/>
        </w:rPr>
        <w:t xml:space="preserve">В. В. Маяковский </w:t>
      </w:r>
      <w:r>
        <w:rPr>
          <w:i w:val="0"/>
          <w:sz w:val="28"/>
          <w:szCs w:val="28"/>
          <w:shd w:val="clear" w:color="auto" w:fill="FFFFFF"/>
        </w:rPr>
        <w:t>.</w:t>
      </w:r>
      <w:r w:rsidRPr="00B00FDB">
        <w:rPr>
          <w:b w:val="0"/>
          <w:i w:val="0"/>
        </w:rPr>
        <w:t xml:space="preserve">Жизнь и </w:t>
      </w:r>
      <w:proofErr w:type="spellStart"/>
      <w:r w:rsidRPr="00B00FDB">
        <w:rPr>
          <w:b w:val="0"/>
          <w:i w:val="0"/>
        </w:rPr>
        <w:t>творчество</w:t>
      </w:r>
      <w:proofErr w:type="gramStart"/>
      <w:r w:rsidRPr="00B00FDB">
        <w:rPr>
          <w:b w:val="0"/>
          <w:i w:val="0"/>
        </w:rPr>
        <w:t>.</w:t>
      </w:r>
      <w:r w:rsidRPr="00B00FDB">
        <w:rPr>
          <w:b w:val="0"/>
          <w:szCs w:val="24"/>
          <w:shd w:val="clear" w:color="auto" w:fill="FFFFFF"/>
        </w:rPr>
        <w:t>С</w:t>
      </w:r>
      <w:proofErr w:type="gramEnd"/>
      <w:r w:rsidRPr="00B00FDB">
        <w:rPr>
          <w:b w:val="0"/>
          <w:szCs w:val="24"/>
          <w:shd w:val="clear" w:color="auto" w:fill="FFFFFF"/>
        </w:rPr>
        <w:t>тихотворения</w:t>
      </w:r>
      <w:proofErr w:type="spellEnd"/>
      <w:r w:rsidRPr="00B00FDB">
        <w:rPr>
          <w:b w:val="0"/>
          <w:szCs w:val="24"/>
          <w:shd w:val="clear" w:color="auto" w:fill="FFFFFF"/>
        </w:rPr>
        <w:t>: «А вы могли бы?», «Послушайте!», «Скрипка и немножко нервно», «</w:t>
      </w:r>
      <w:proofErr w:type="spellStart"/>
      <w:r w:rsidRPr="00B00FDB">
        <w:rPr>
          <w:b w:val="0"/>
          <w:szCs w:val="24"/>
          <w:shd w:val="clear" w:color="auto" w:fill="FFFFFF"/>
        </w:rPr>
        <w:t>Лиличка</w:t>
      </w:r>
      <w:proofErr w:type="spellEnd"/>
      <w:r w:rsidRPr="00B00FDB">
        <w:rPr>
          <w:b w:val="0"/>
          <w:szCs w:val="24"/>
          <w:shd w:val="clear" w:color="auto" w:fill="FFFFFF"/>
        </w:rPr>
        <w:t>!», «Юбилейное», «Прозаседавшиеся»</w:t>
      </w:r>
      <w:r w:rsidRPr="00B00FDB">
        <w:rPr>
          <w:b w:val="0"/>
          <w:i w:val="0"/>
          <w:szCs w:val="24"/>
          <w:shd w:val="clear" w:color="auto" w:fill="FFFFFF"/>
        </w:rPr>
        <w:t xml:space="preserve"> </w:t>
      </w:r>
      <w:r w:rsidRPr="00B00FDB">
        <w:rPr>
          <w:b w:val="0"/>
          <w:szCs w:val="24"/>
          <w:shd w:val="clear" w:color="auto" w:fill="FFFFFF"/>
        </w:rPr>
        <w:t>Стихотворения: «Нате!», «Разговор с фининспектором о поэзии», «Письмо Татьяне Яковлевой»</w:t>
      </w:r>
      <w:proofErr w:type="gramStart"/>
      <w:r>
        <w:rPr>
          <w:sz w:val="22"/>
          <w:shd w:val="clear" w:color="auto" w:fill="FFFFFF"/>
        </w:rPr>
        <w:t xml:space="preserve"> </w:t>
      </w:r>
      <w:r w:rsidR="0090676F">
        <w:rPr>
          <w:b w:val="0"/>
          <w:sz w:val="20"/>
          <w:shd w:val="clear" w:color="auto" w:fill="FFFFFF"/>
        </w:rPr>
        <w:t>.</w:t>
      </w:r>
      <w:proofErr w:type="gramEnd"/>
    </w:p>
    <w:p w:rsidR="00B00FDB" w:rsidRDefault="00B00FDB" w:rsidP="0090676F">
      <w:pPr>
        <w:jc w:val="both"/>
        <w:rPr>
          <w:sz w:val="22"/>
        </w:rPr>
      </w:pPr>
      <w:r>
        <w:rPr>
          <w:sz w:val="22"/>
        </w:rPr>
        <w:t>Маяковский и футуризм. Дух бунтарства в ранней лирике. Поэт и революция, пафос революционного п</w:t>
      </w:r>
      <w:r>
        <w:rPr>
          <w:sz w:val="22"/>
        </w:rPr>
        <w:t>е</w:t>
      </w:r>
      <w:r>
        <w:rPr>
          <w:sz w:val="22"/>
        </w:rPr>
        <w:t xml:space="preserve">реустройства мира. </w:t>
      </w:r>
      <w:proofErr w:type="gramStart"/>
      <w:r>
        <w:rPr>
          <w:sz w:val="22"/>
        </w:rPr>
        <w:t>Новаторство Маяковского (ритмика, рифма, неологизмы, гиперболичность, пластика образов, неожиданные метафоры, н</w:t>
      </w:r>
      <w:r>
        <w:rPr>
          <w:sz w:val="22"/>
        </w:rPr>
        <w:t>е</w:t>
      </w:r>
      <w:r>
        <w:rPr>
          <w:sz w:val="22"/>
        </w:rPr>
        <w:t>обычность строфики и графики стиха).</w:t>
      </w:r>
      <w:proofErr w:type="gramEnd"/>
      <w:r>
        <w:rPr>
          <w:sz w:val="22"/>
        </w:rPr>
        <w:t xml:space="preserve"> Особенности любовной лирики. Тема поэта и поэзии, осмысление проблемы художника и времени. Сатирические образы в  творчестве Маяко</w:t>
      </w:r>
      <w:r>
        <w:rPr>
          <w:sz w:val="22"/>
        </w:rPr>
        <w:t>в</w:t>
      </w:r>
      <w:r>
        <w:rPr>
          <w:sz w:val="22"/>
        </w:rPr>
        <w:t xml:space="preserve">ского. </w:t>
      </w:r>
    </w:p>
    <w:p w:rsid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8"/>
          <w:szCs w:val="28"/>
          <w:shd w:val="clear" w:color="auto" w:fill="FFFFFF"/>
        </w:rPr>
      </w:pPr>
    </w:p>
    <w:p w:rsidR="0090676F" w:rsidRP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Cs w:val="24"/>
          <w:shd w:val="clear" w:color="auto" w:fill="FFFFFF"/>
        </w:rPr>
      </w:pPr>
      <w:r w:rsidRPr="0090676F">
        <w:rPr>
          <w:i w:val="0"/>
          <w:sz w:val="28"/>
          <w:szCs w:val="28"/>
          <w:shd w:val="clear" w:color="auto" w:fill="FFFFFF"/>
        </w:rPr>
        <w:t>М. И. Цветаева.</w:t>
      </w:r>
      <w:r>
        <w:rPr>
          <w:i w:val="0"/>
          <w:sz w:val="22"/>
          <w:shd w:val="clear" w:color="auto" w:fill="FFFFFF"/>
        </w:rPr>
        <w:t xml:space="preserve"> </w:t>
      </w:r>
      <w:r w:rsidRPr="0090676F">
        <w:rPr>
          <w:b w:val="0"/>
          <w:i w:val="0"/>
          <w:szCs w:val="24"/>
        </w:rPr>
        <w:t xml:space="preserve">Жизнь и творчество. </w:t>
      </w:r>
      <w:r w:rsidRPr="0090676F">
        <w:rPr>
          <w:b w:val="0"/>
          <w:i w:val="0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 Стихотворения: «Идешь, на меня похожий…», «Куст»</w:t>
      </w:r>
      <w:r w:rsidRPr="0090676F">
        <w:rPr>
          <w:b w:val="0"/>
          <w:szCs w:val="24"/>
          <w:shd w:val="clear" w:color="auto" w:fill="FFFFFF"/>
        </w:rPr>
        <w:t xml:space="preserve"> </w:t>
      </w:r>
    </w:p>
    <w:p w:rsidR="0090676F" w:rsidRDefault="0090676F" w:rsidP="0090676F">
      <w:pPr>
        <w:jc w:val="both"/>
        <w:rPr>
          <w:sz w:val="22"/>
        </w:rPr>
      </w:pPr>
      <w:r>
        <w:rPr>
          <w:sz w:val="22"/>
        </w:rPr>
        <w:t>Основные темы творчества Цветаевой. Конфликт быта и бытия, времени и вечности. Поэзия как напр</w:t>
      </w:r>
      <w:r>
        <w:rPr>
          <w:sz w:val="22"/>
        </w:rPr>
        <w:t>я</w:t>
      </w:r>
      <w:r>
        <w:rPr>
          <w:sz w:val="22"/>
        </w:rPr>
        <w:t>женный монолог-исповедь. Фольклорные и литературные образы и мотивы в лирике Цветаевой. Своеобразие п</w:t>
      </w:r>
      <w:r>
        <w:rPr>
          <w:sz w:val="22"/>
        </w:rPr>
        <w:t>о</w:t>
      </w:r>
      <w:r>
        <w:rPr>
          <w:sz w:val="22"/>
        </w:rPr>
        <w:t xml:space="preserve">этического стиля. </w:t>
      </w:r>
    </w:p>
    <w:p w:rsidR="0090676F" w:rsidRDefault="0090676F" w:rsidP="0090676F">
      <w:pPr>
        <w:jc w:val="both"/>
        <w:rPr>
          <w:b/>
          <w:sz w:val="22"/>
        </w:rPr>
      </w:pPr>
    </w:p>
    <w:p w:rsid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 w:val="22"/>
        </w:rPr>
      </w:pPr>
      <w:r w:rsidRPr="0090676F">
        <w:rPr>
          <w:i w:val="0"/>
          <w:sz w:val="28"/>
          <w:szCs w:val="28"/>
          <w:shd w:val="clear" w:color="auto" w:fill="FFFFFF"/>
        </w:rPr>
        <w:t>О. Э. Мандельштам.</w:t>
      </w:r>
      <w:r>
        <w:rPr>
          <w:i w:val="0"/>
          <w:sz w:val="28"/>
          <w:szCs w:val="28"/>
          <w:shd w:val="clear" w:color="auto" w:fill="FFFFFF"/>
        </w:rPr>
        <w:t xml:space="preserve"> </w:t>
      </w:r>
      <w:r w:rsidRPr="0090676F">
        <w:rPr>
          <w:b w:val="0"/>
          <w:i w:val="0"/>
          <w:sz w:val="22"/>
        </w:rPr>
        <w:t xml:space="preserve">Жизнь и </w:t>
      </w:r>
      <w:proofErr w:type="spellStart"/>
      <w:r w:rsidRPr="0090676F">
        <w:rPr>
          <w:b w:val="0"/>
          <w:i w:val="0"/>
          <w:sz w:val="22"/>
        </w:rPr>
        <w:t>творчество</w:t>
      </w:r>
      <w:proofErr w:type="gramStart"/>
      <w:r>
        <w:rPr>
          <w:i w:val="0"/>
          <w:sz w:val="22"/>
        </w:rPr>
        <w:t>.</w:t>
      </w:r>
      <w:r w:rsidRPr="0090676F">
        <w:rPr>
          <w:b w:val="0"/>
          <w:i w:val="0"/>
          <w:sz w:val="22"/>
          <w:shd w:val="clear" w:color="auto" w:fill="FFFFFF"/>
        </w:rPr>
        <w:t>С</w:t>
      </w:r>
      <w:proofErr w:type="gramEnd"/>
      <w:r w:rsidRPr="0090676F">
        <w:rPr>
          <w:b w:val="0"/>
          <w:i w:val="0"/>
          <w:sz w:val="22"/>
          <w:shd w:val="clear" w:color="auto" w:fill="FFFFFF"/>
        </w:rPr>
        <w:t>тихотворения</w:t>
      </w:r>
      <w:proofErr w:type="spellEnd"/>
      <w:r w:rsidRPr="0090676F">
        <w:rPr>
          <w:b w:val="0"/>
          <w:i w:val="0"/>
          <w:sz w:val="22"/>
          <w:shd w:val="clear" w:color="auto" w:fill="FFFFFF"/>
        </w:rPr>
        <w:t>: «</w:t>
      </w:r>
      <w:r w:rsidRPr="0090676F">
        <w:rPr>
          <w:b w:val="0"/>
          <w:i w:val="0"/>
          <w:sz w:val="22"/>
          <w:shd w:val="clear" w:color="auto" w:fill="FFFFFF"/>
          <w:lang w:val="en-US"/>
        </w:rPr>
        <w:t>Notre</w:t>
      </w:r>
      <w:r w:rsidRPr="0090676F">
        <w:rPr>
          <w:b w:val="0"/>
          <w:i w:val="0"/>
          <w:sz w:val="22"/>
          <w:shd w:val="clear" w:color="auto" w:fill="FFFFFF"/>
        </w:rPr>
        <w:t xml:space="preserve"> </w:t>
      </w:r>
      <w:r w:rsidRPr="0090676F">
        <w:rPr>
          <w:b w:val="0"/>
          <w:i w:val="0"/>
          <w:sz w:val="22"/>
          <w:shd w:val="clear" w:color="auto" w:fill="FFFFFF"/>
          <w:lang w:val="en-US"/>
        </w:rPr>
        <w:t>Dame</w:t>
      </w:r>
      <w:r w:rsidRPr="0090676F">
        <w:rPr>
          <w:b w:val="0"/>
          <w:i w:val="0"/>
          <w:sz w:val="22"/>
          <w:shd w:val="clear" w:color="auto" w:fill="FFFFFF"/>
        </w:rPr>
        <w:t>», «Бессонница. Гомер. Тугие паруса…», «За гремучую доблесть гр</w:t>
      </w:r>
      <w:r w:rsidRPr="0090676F">
        <w:rPr>
          <w:b w:val="0"/>
          <w:i w:val="0"/>
          <w:sz w:val="22"/>
          <w:shd w:val="clear" w:color="auto" w:fill="FFFFFF"/>
        </w:rPr>
        <w:t>я</w:t>
      </w:r>
      <w:r w:rsidRPr="0090676F">
        <w:rPr>
          <w:b w:val="0"/>
          <w:i w:val="0"/>
          <w:sz w:val="22"/>
          <w:shd w:val="clear" w:color="auto" w:fill="FFFFFF"/>
        </w:rPr>
        <w:t>дущих веков…», «Я вернулся в мой город, знакомый до слез…»</w:t>
      </w:r>
      <w:proofErr w:type="gramStart"/>
      <w:r w:rsidRPr="0090676F">
        <w:rPr>
          <w:b w:val="0"/>
          <w:i w:val="0"/>
          <w:sz w:val="22"/>
          <w:shd w:val="clear" w:color="auto" w:fill="FFFFFF"/>
        </w:rPr>
        <w:t xml:space="preserve"> </w:t>
      </w:r>
      <w:r w:rsidRPr="0090676F">
        <w:rPr>
          <w:b w:val="0"/>
          <w:i w:val="0"/>
          <w:sz w:val="20"/>
          <w:shd w:val="clear" w:color="auto" w:fill="FFFFFF"/>
        </w:rPr>
        <w:t>.</w:t>
      </w:r>
      <w:proofErr w:type="gramEnd"/>
      <w:r w:rsidRPr="0090676F">
        <w:rPr>
          <w:b w:val="0"/>
          <w:i w:val="0"/>
          <w:sz w:val="22"/>
          <w:shd w:val="clear" w:color="auto" w:fill="FFFFFF"/>
        </w:rPr>
        <w:t>Стихотворения: «Невыразимая печаль», «</w:t>
      </w:r>
      <w:proofErr w:type="spellStart"/>
      <w:r w:rsidRPr="0090676F">
        <w:rPr>
          <w:b w:val="0"/>
          <w:i w:val="0"/>
          <w:sz w:val="22"/>
          <w:shd w:val="clear" w:color="auto" w:fill="FFFFFF"/>
          <w:lang w:val="en-US"/>
        </w:rPr>
        <w:t>Tristia</w:t>
      </w:r>
      <w:proofErr w:type="spellEnd"/>
      <w:r w:rsidRPr="0090676F">
        <w:rPr>
          <w:b w:val="0"/>
          <w:i w:val="0"/>
          <w:sz w:val="22"/>
          <w:shd w:val="clear" w:color="auto" w:fill="FFFFFF"/>
        </w:rPr>
        <w:t xml:space="preserve">» </w:t>
      </w:r>
      <w:r w:rsidRPr="0090676F">
        <w:rPr>
          <w:b w:val="0"/>
          <w:i w:val="0"/>
          <w:sz w:val="20"/>
          <w:shd w:val="clear" w:color="auto" w:fill="FFFFFF"/>
        </w:rPr>
        <w:t>.</w:t>
      </w:r>
      <w:r w:rsidRPr="0090676F">
        <w:rPr>
          <w:b w:val="0"/>
          <w:i w:val="0"/>
          <w:sz w:val="22"/>
        </w:rPr>
        <w:t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</w:t>
      </w:r>
      <w:r w:rsidRPr="0090676F">
        <w:rPr>
          <w:b w:val="0"/>
          <w:i w:val="0"/>
          <w:sz w:val="22"/>
        </w:rPr>
        <w:t>н</w:t>
      </w:r>
      <w:r w:rsidRPr="0090676F">
        <w:rPr>
          <w:b w:val="0"/>
          <w:i w:val="0"/>
          <w:sz w:val="22"/>
        </w:rPr>
        <w:t xml:space="preserve">дельштама.  </w:t>
      </w:r>
    </w:p>
    <w:p w:rsid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2"/>
          <w:shd w:val="clear" w:color="auto" w:fill="FFFFFF"/>
        </w:rPr>
      </w:pPr>
    </w:p>
    <w:p w:rsidR="0090676F" w:rsidRP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8"/>
          <w:szCs w:val="28"/>
          <w:shd w:val="clear" w:color="auto" w:fill="FFFFFF"/>
        </w:rPr>
      </w:pPr>
      <w:r w:rsidRPr="0090676F">
        <w:rPr>
          <w:i w:val="0"/>
          <w:sz w:val="28"/>
          <w:szCs w:val="28"/>
          <w:shd w:val="clear" w:color="auto" w:fill="FFFFFF"/>
        </w:rPr>
        <w:t>А. А. Ахматова</w:t>
      </w:r>
      <w:r>
        <w:rPr>
          <w:i w:val="0"/>
          <w:sz w:val="28"/>
          <w:szCs w:val="28"/>
          <w:shd w:val="clear" w:color="auto" w:fill="FFFFFF"/>
        </w:rPr>
        <w:t xml:space="preserve">. </w:t>
      </w:r>
      <w:r>
        <w:rPr>
          <w:sz w:val="22"/>
        </w:rPr>
        <w:t xml:space="preserve">Жизнь и </w:t>
      </w:r>
      <w:proofErr w:type="spellStart"/>
      <w:r>
        <w:rPr>
          <w:sz w:val="22"/>
        </w:rPr>
        <w:t>творчество</w:t>
      </w:r>
      <w:proofErr w:type="gramStart"/>
      <w:r>
        <w:rPr>
          <w:sz w:val="22"/>
        </w:rPr>
        <w:t>.</w:t>
      </w:r>
      <w:r>
        <w:rPr>
          <w:sz w:val="22"/>
          <w:shd w:val="clear" w:color="auto" w:fill="FFFFFF"/>
        </w:rPr>
        <w:t>С</w:t>
      </w:r>
      <w:proofErr w:type="gramEnd"/>
      <w:r>
        <w:rPr>
          <w:sz w:val="22"/>
          <w:shd w:val="clear" w:color="auto" w:fill="FFFFFF"/>
        </w:rPr>
        <w:t>тихотворения</w:t>
      </w:r>
      <w:proofErr w:type="spellEnd"/>
      <w:r>
        <w:rPr>
          <w:sz w:val="22"/>
          <w:shd w:val="clear" w:color="auto" w:fill="FFFFFF"/>
        </w:rPr>
        <w:t xml:space="preserve">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>
        <w:rPr>
          <w:sz w:val="22"/>
          <w:shd w:val="clear" w:color="auto" w:fill="FFFFFF"/>
        </w:rPr>
        <w:t>утешно</w:t>
      </w:r>
      <w:proofErr w:type="spellEnd"/>
      <w:r>
        <w:rPr>
          <w:sz w:val="22"/>
          <w:shd w:val="clear" w:color="auto" w:fill="FFFFFF"/>
        </w:rPr>
        <w:t>…», «Родная земля»</w:t>
      </w:r>
      <w:r>
        <w:rPr>
          <w:i w:val="0"/>
          <w:sz w:val="20"/>
          <w:shd w:val="clear" w:color="auto" w:fill="FFFFFF"/>
        </w:rPr>
        <w:t>,</w:t>
      </w:r>
      <w:r>
        <w:rPr>
          <w:sz w:val="22"/>
          <w:shd w:val="clear" w:color="auto" w:fill="FFFFFF"/>
        </w:rPr>
        <w:t xml:space="preserve"> «Я научилась просто, мудро жить…», «Бывает так: какая-то истома…» </w:t>
      </w:r>
    </w:p>
    <w:p w:rsidR="0090676F" w:rsidRDefault="0090676F" w:rsidP="0090676F">
      <w:pPr>
        <w:jc w:val="both"/>
        <w:rPr>
          <w:sz w:val="22"/>
        </w:rPr>
      </w:pPr>
      <w:r>
        <w:rPr>
          <w:sz w:val="22"/>
        </w:rPr>
        <w:t>Отражение в лирике Ахматовой глубины человеческих переживаний. Темы любви и искусства. Патри</w:t>
      </w:r>
      <w:r>
        <w:rPr>
          <w:sz w:val="22"/>
        </w:rPr>
        <w:t>о</w:t>
      </w:r>
      <w:r>
        <w:rPr>
          <w:sz w:val="22"/>
        </w:rPr>
        <w:t>тизм и гражданственность поэзии Ахматовой. Разговорность интонации и музыкальность стиха. Фольклорные и литературные образы и мотивы в лирике А</w:t>
      </w:r>
      <w:r>
        <w:rPr>
          <w:sz w:val="22"/>
        </w:rPr>
        <w:t>х</w:t>
      </w:r>
      <w:r>
        <w:rPr>
          <w:sz w:val="22"/>
        </w:rPr>
        <w:t xml:space="preserve">матовой. </w:t>
      </w:r>
    </w:p>
    <w:p w:rsidR="0090676F" w:rsidRDefault="0090676F" w:rsidP="0090676F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90676F">
        <w:rPr>
          <w:rFonts w:ascii="Times New Roman" w:hAnsi="Times New Roman"/>
          <w:b w:val="0"/>
          <w:sz w:val="22"/>
          <w:shd w:val="clear" w:color="auto" w:fill="FFFFFF"/>
        </w:rPr>
        <w:t xml:space="preserve">Поэма «Реквием». </w:t>
      </w:r>
      <w:r w:rsidRPr="0090676F">
        <w:rPr>
          <w:rFonts w:ascii="Times New Roman" w:hAnsi="Times New Roman"/>
          <w:b w:val="0"/>
          <w:sz w:val="24"/>
          <w:szCs w:val="24"/>
        </w:rPr>
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“Реквиема”. Особенности жанра и композиции поэмы, роль эпиграфа, посвящ</w:t>
      </w:r>
      <w:r w:rsidRPr="0090676F">
        <w:rPr>
          <w:rFonts w:ascii="Times New Roman" w:hAnsi="Times New Roman"/>
          <w:b w:val="0"/>
          <w:sz w:val="24"/>
          <w:szCs w:val="24"/>
        </w:rPr>
        <w:t>е</w:t>
      </w:r>
      <w:r w:rsidRPr="0090676F">
        <w:rPr>
          <w:rFonts w:ascii="Times New Roman" w:hAnsi="Times New Roman"/>
          <w:b w:val="0"/>
          <w:sz w:val="24"/>
          <w:szCs w:val="24"/>
        </w:rPr>
        <w:t>ния и эпилога.</w:t>
      </w:r>
    </w:p>
    <w:p w:rsidR="0090676F" w:rsidRDefault="0090676F" w:rsidP="0090676F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 w:val="22"/>
          <w:shd w:val="clear" w:color="auto" w:fill="FFFFFF"/>
        </w:rPr>
      </w:pPr>
      <w:r w:rsidRPr="0090676F">
        <w:rPr>
          <w:i w:val="0"/>
          <w:sz w:val="28"/>
          <w:szCs w:val="28"/>
          <w:shd w:val="clear" w:color="auto" w:fill="FFFFFF"/>
        </w:rPr>
        <w:t>Б. Л. Пастернак.</w:t>
      </w:r>
      <w:r>
        <w:rPr>
          <w:i w:val="0"/>
          <w:sz w:val="22"/>
          <w:shd w:val="clear" w:color="auto" w:fill="FFFFFF"/>
        </w:rPr>
        <w:t xml:space="preserve"> </w:t>
      </w:r>
      <w:r w:rsidRPr="0090676F">
        <w:rPr>
          <w:b w:val="0"/>
          <w:i w:val="0"/>
          <w:szCs w:val="24"/>
        </w:rPr>
        <w:t>Жизнь и творчество</w:t>
      </w:r>
      <w:r>
        <w:rPr>
          <w:i w:val="0"/>
          <w:sz w:val="22"/>
        </w:rPr>
        <w:t xml:space="preserve">. </w:t>
      </w:r>
      <w:r w:rsidRPr="0090676F">
        <w:rPr>
          <w:b w:val="0"/>
          <w:i w:val="0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</w:t>
      </w:r>
      <w:r w:rsidRPr="0090676F">
        <w:rPr>
          <w:b w:val="0"/>
          <w:i w:val="0"/>
          <w:szCs w:val="24"/>
          <w:shd w:val="clear" w:color="auto" w:fill="FFFFFF"/>
        </w:rPr>
        <w:t>о</w:t>
      </w:r>
      <w:r w:rsidRPr="0090676F">
        <w:rPr>
          <w:b w:val="0"/>
          <w:i w:val="0"/>
          <w:szCs w:val="24"/>
          <w:shd w:val="clear" w:color="auto" w:fill="FFFFFF"/>
        </w:rPr>
        <w:t>чется дойти…», «Гамлет», «Зимняя ночь»</w:t>
      </w:r>
      <w:proofErr w:type="gramStart"/>
      <w:r w:rsidRPr="0090676F">
        <w:rPr>
          <w:b w:val="0"/>
          <w:i w:val="0"/>
          <w:szCs w:val="24"/>
          <w:shd w:val="clear" w:color="auto" w:fill="FFFFFF"/>
        </w:rPr>
        <w:t>,</w:t>
      </w:r>
      <w:r w:rsidRPr="0090676F">
        <w:rPr>
          <w:b w:val="0"/>
          <w:szCs w:val="24"/>
          <w:shd w:val="clear" w:color="auto" w:fill="FFFFFF"/>
        </w:rPr>
        <w:t>«</w:t>
      </w:r>
      <w:proofErr w:type="gramEnd"/>
      <w:r w:rsidRPr="0090676F">
        <w:rPr>
          <w:b w:val="0"/>
          <w:i w:val="0"/>
          <w:szCs w:val="24"/>
          <w:shd w:val="clear" w:color="auto" w:fill="FFFFFF"/>
        </w:rPr>
        <w:t>Снег идет», «Быть знаменитым некрасиво…».</w:t>
      </w:r>
      <w:r w:rsidRPr="0090676F">
        <w:rPr>
          <w:b w:val="0"/>
          <w:i w:val="0"/>
          <w:szCs w:val="24"/>
        </w:rPr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</w:t>
      </w:r>
      <w:r w:rsidRPr="0090676F">
        <w:rPr>
          <w:b w:val="0"/>
          <w:i w:val="0"/>
          <w:szCs w:val="24"/>
        </w:rPr>
        <w:t>ь</w:t>
      </w:r>
      <w:r w:rsidRPr="0090676F">
        <w:rPr>
          <w:b w:val="0"/>
          <w:i w:val="0"/>
          <w:szCs w:val="24"/>
        </w:rPr>
        <w:t>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</w:t>
      </w:r>
      <w:r w:rsidRPr="0090676F">
        <w:rPr>
          <w:b w:val="0"/>
          <w:i w:val="0"/>
          <w:szCs w:val="24"/>
        </w:rPr>
        <w:t>е</w:t>
      </w:r>
      <w:r w:rsidRPr="0090676F">
        <w:rPr>
          <w:b w:val="0"/>
          <w:i w:val="0"/>
          <w:szCs w:val="24"/>
        </w:rPr>
        <w:t xml:space="preserve">ского героя. Соединение патетической интонации и разговорного </w:t>
      </w:r>
      <w:proofErr w:type="spellStart"/>
      <w:r w:rsidRPr="0090676F">
        <w:rPr>
          <w:b w:val="0"/>
          <w:i w:val="0"/>
          <w:szCs w:val="24"/>
        </w:rPr>
        <w:t>языка</w:t>
      </w:r>
      <w:proofErr w:type="gramStart"/>
      <w:r w:rsidRPr="0090676F">
        <w:rPr>
          <w:b w:val="0"/>
          <w:i w:val="0"/>
          <w:szCs w:val="24"/>
        </w:rPr>
        <w:t>.</w:t>
      </w:r>
      <w:r w:rsidRPr="0090676F">
        <w:rPr>
          <w:b w:val="0"/>
          <w:i w:val="0"/>
          <w:szCs w:val="24"/>
          <w:shd w:val="clear" w:color="auto" w:fill="FFFFFF"/>
        </w:rPr>
        <w:t>Р</w:t>
      </w:r>
      <w:proofErr w:type="gramEnd"/>
      <w:r w:rsidRPr="0090676F">
        <w:rPr>
          <w:b w:val="0"/>
          <w:i w:val="0"/>
          <w:szCs w:val="24"/>
          <w:shd w:val="clear" w:color="auto" w:fill="FFFFFF"/>
        </w:rPr>
        <w:t>оман</w:t>
      </w:r>
      <w:proofErr w:type="spellEnd"/>
      <w:r w:rsidRPr="0090676F">
        <w:rPr>
          <w:b w:val="0"/>
          <w:i w:val="0"/>
          <w:szCs w:val="24"/>
          <w:shd w:val="clear" w:color="auto" w:fill="FFFFFF"/>
        </w:rPr>
        <w:t xml:space="preserve"> «Доктор Живаго»</w:t>
      </w:r>
      <w:r w:rsidRPr="0090676F">
        <w:rPr>
          <w:b w:val="0"/>
          <w:szCs w:val="24"/>
          <w:shd w:val="clear" w:color="auto" w:fill="FFFFFF"/>
        </w:rPr>
        <w:t xml:space="preserve"> </w:t>
      </w:r>
      <w:r>
        <w:rPr>
          <w:b w:val="0"/>
          <w:szCs w:val="24"/>
          <w:shd w:val="clear" w:color="auto" w:fill="FFFFFF"/>
        </w:rPr>
        <w:t>.</w:t>
      </w:r>
      <w:r w:rsidRPr="0090676F">
        <w:rPr>
          <w:b w:val="0"/>
          <w:i w:val="0"/>
          <w:sz w:val="22"/>
          <w:shd w:val="clear" w:color="auto" w:fill="FFFFFF"/>
        </w:rPr>
        <w:t>История создания и публикации романа. Цикл “Стихотворения Юрия Живаго” и его связь с общей пр</w:t>
      </w:r>
      <w:r w:rsidRPr="0090676F">
        <w:rPr>
          <w:b w:val="0"/>
          <w:i w:val="0"/>
          <w:sz w:val="22"/>
          <w:shd w:val="clear" w:color="auto" w:fill="FFFFFF"/>
        </w:rPr>
        <w:t>о</w:t>
      </w:r>
      <w:r w:rsidRPr="0090676F">
        <w:rPr>
          <w:b w:val="0"/>
          <w:i w:val="0"/>
          <w:sz w:val="22"/>
          <w:shd w:val="clear" w:color="auto" w:fill="FFFFFF"/>
        </w:rPr>
        <w:t>блематикой романа.</w:t>
      </w:r>
    </w:p>
    <w:p w:rsidR="0090676F" w:rsidRPr="0090676F" w:rsidRDefault="0090676F" w:rsidP="0090676F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i w:val="0"/>
          <w:sz w:val="22"/>
          <w:shd w:val="clear" w:color="auto" w:fill="FFFFFF"/>
        </w:rPr>
      </w:pPr>
      <w:r w:rsidRPr="0090676F">
        <w:rPr>
          <w:b w:val="0"/>
          <w:i w:val="0"/>
          <w:sz w:val="22"/>
          <w:shd w:val="clear" w:color="auto" w:fill="FFFFFF"/>
        </w:rPr>
        <w:t xml:space="preserve"> </w:t>
      </w:r>
    </w:p>
    <w:p w:rsidR="0090676F" w:rsidRPr="0090676F" w:rsidRDefault="0090676F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Cs w:val="24"/>
          <w:shd w:val="clear" w:color="auto" w:fill="FFFFFF"/>
        </w:rPr>
      </w:pPr>
      <w:r w:rsidRPr="0090676F">
        <w:rPr>
          <w:i w:val="0"/>
          <w:sz w:val="28"/>
          <w:szCs w:val="28"/>
          <w:shd w:val="clear" w:color="auto" w:fill="FFFFFF"/>
        </w:rPr>
        <w:t>М. А. Булгаков</w:t>
      </w:r>
      <w:r>
        <w:rPr>
          <w:i w:val="0"/>
          <w:sz w:val="22"/>
          <w:shd w:val="clear" w:color="auto" w:fill="FFFFFF"/>
        </w:rPr>
        <w:t xml:space="preserve">. </w:t>
      </w:r>
      <w:r w:rsidRPr="0090676F">
        <w:rPr>
          <w:b w:val="0"/>
          <w:i w:val="0"/>
          <w:szCs w:val="24"/>
        </w:rPr>
        <w:t>Жизнь и творчество.</w:t>
      </w:r>
      <w:r>
        <w:rPr>
          <w:b w:val="0"/>
          <w:i w:val="0"/>
          <w:szCs w:val="24"/>
        </w:rPr>
        <w:t xml:space="preserve"> </w:t>
      </w:r>
      <w:r w:rsidRPr="0090676F">
        <w:rPr>
          <w:b w:val="0"/>
          <w:i w:val="0"/>
          <w:szCs w:val="24"/>
          <w:shd w:val="clear" w:color="auto" w:fill="FFFFFF"/>
        </w:rPr>
        <w:t>Роман «Белая гвардия»)</w:t>
      </w:r>
      <w:proofErr w:type="gramStart"/>
      <w:r w:rsidRPr="0090676F">
        <w:rPr>
          <w:b w:val="0"/>
          <w:i w:val="0"/>
          <w:szCs w:val="24"/>
          <w:shd w:val="clear" w:color="auto" w:fill="FFFFFF"/>
        </w:rPr>
        <w:t>.</w:t>
      </w:r>
      <w:r w:rsidRPr="0090676F">
        <w:rPr>
          <w:b w:val="0"/>
          <w:i w:val="0"/>
          <w:szCs w:val="24"/>
        </w:rPr>
        <w:t>И</w:t>
      </w:r>
      <w:proofErr w:type="gramEnd"/>
      <w:r w:rsidRPr="0090676F">
        <w:rPr>
          <w:b w:val="0"/>
          <w:i w:val="0"/>
          <w:szCs w:val="24"/>
        </w:rPr>
        <w:t xml:space="preserve">стория создания романа. Своеобразие жанра </w:t>
      </w:r>
      <w:r w:rsidR="0009748E">
        <w:rPr>
          <w:b w:val="0"/>
          <w:i w:val="0"/>
          <w:szCs w:val="24"/>
        </w:rPr>
        <w:t xml:space="preserve">и композиции. Развитие традиций </w:t>
      </w:r>
      <w:r w:rsidRPr="0090676F">
        <w:rPr>
          <w:b w:val="0"/>
          <w:i w:val="0"/>
          <w:szCs w:val="24"/>
        </w:rPr>
        <w:t>русской классической литературы в романе. Роль эпиграфа. Система образов-персонажей. Образы Города и дома.</w:t>
      </w:r>
      <w:r>
        <w:rPr>
          <w:b w:val="0"/>
          <w:i w:val="0"/>
          <w:szCs w:val="24"/>
        </w:rPr>
        <w:t xml:space="preserve"> Эпическая широта, сатирическое</w:t>
      </w:r>
      <w:r w:rsidR="0009748E">
        <w:rPr>
          <w:b w:val="0"/>
          <w:i w:val="0"/>
          <w:szCs w:val="24"/>
        </w:rPr>
        <w:t xml:space="preserve"> </w:t>
      </w:r>
      <w:r w:rsidRPr="0090676F">
        <w:rPr>
          <w:b w:val="0"/>
          <w:i w:val="0"/>
          <w:szCs w:val="24"/>
        </w:rPr>
        <w:t>начало и лирические раздумья повествователя в романе. Библейские мотивы и образы. Проблема нравственног</w:t>
      </w:r>
      <w:r>
        <w:rPr>
          <w:b w:val="0"/>
          <w:i w:val="0"/>
          <w:szCs w:val="24"/>
        </w:rPr>
        <w:t>о выбора в романе. Смысл финала</w:t>
      </w:r>
      <w:r w:rsidR="0009748E">
        <w:rPr>
          <w:b w:val="0"/>
          <w:i w:val="0"/>
          <w:szCs w:val="24"/>
        </w:rPr>
        <w:t xml:space="preserve"> </w:t>
      </w:r>
      <w:r w:rsidRPr="0090676F">
        <w:rPr>
          <w:b w:val="0"/>
          <w:i w:val="0"/>
          <w:szCs w:val="24"/>
        </w:rPr>
        <w:lastRenderedPageBreak/>
        <w:t xml:space="preserve">романа. </w:t>
      </w:r>
      <w:r w:rsidRPr="0090676F">
        <w:rPr>
          <w:b w:val="0"/>
          <w:i w:val="0"/>
          <w:szCs w:val="24"/>
          <w:shd w:val="clear" w:color="auto" w:fill="FFFFFF"/>
        </w:rPr>
        <w:t>Роман «Мастер и Маргарита»</w:t>
      </w:r>
      <w:proofErr w:type="gramStart"/>
      <w:r w:rsidRPr="0090676F">
        <w:rPr>
          <w:b w:val="0"/>
          <w:i w:val="0"/>
          <w:szCs w:val="24"/>
          <w:shd w:val="clear" w:color="auto" w:fill="FFFFFF"/>
        </w:rPr>
        <w:t>.</w:t>
      </w:r>
      <w:r w:rsidRPr="0090676F">
        <w:rPr>
          <w:b w:val="0"/>
          <w:i w:val="0"/>
          <w:szCs w:val="24"/>
        </w:rPr>
        <w:t>И</w:t>
      </w:r>
      <w:proofErr w:type="gramEnd"/>
      <w:r w:rsidRPr="0090676F">
        <w:rPr>
          <w:b w:val="0"/>
          <w:i w:val="0"/>
          <w:szCs w:val="24"/>
        </w:rPr>
        <w:t xml:space="preserve">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 w:rsidRPr="0090676F">
        <w:rPr>
          <w:b w:val="0"/>
          <w:i w:val="0"/>
          <w:szCs w:val="24"/>
        </w:rPr>
        <w:t>Ершалаим</w:t>
      </w:r>
      <w:proofErr w:type="spellEnd"/>
      <w:r w:rsidRPr="0090676F">
        <w:rPr>
          <w:b w:val="0"/>
          <w:i w:val="0"/>
          <w:szCs w:val="24"/>
        </w:rPr>
        <w:t xml:space="preserve">. Образы </w:t>
      </w:r>
      <w:proofErr w:type="spellStart"/>
      <w:r w:rsidRPr="0090676F">
        <w:rPr>
          <w:b w:val="0"/>
          <w:i w:val="0"/>
          <w:szCs w:val="24"/>
        </w:rPr>
        <w:t>Воланда</w:t>
      </w:r>
      <w:proofErr w:type="spellEnd"/>
      <w:r w:rsidRPr="0090676F">
        <w:rPr>
          <w:b w:val="0"/>
          <w:i w:val="0"/>
          <w:szCs w:val="24"/>
        </w:rPr>
        <w:t xml:space="preserve"> и его свиты. Библе</w:t>
      </w:r>
      <w:r w:rsidRPr="0090676F">
        <w:rPr>
          <w:b w:val="0"/>
          <w:i w:val="0"/>
          <w:szCs w:val="24"/>
        </w:rPr>
        <w:t>й</w:t>
      </w:r>
      <w:r w:rsidRPr="0090676F">
        <w:rPr>
          <w:b w:val="0"/>
          <w:i w:val="0"/>
          <w:szCs w:val="24"/>
        </w:rPr>
        <w:t xml:space="preserve">ские мотивы и образы в романе. </w:t>
      </w:r>
      <w:proofErr w:type="gramStart"/>
      <w:r w:rsidRPr="0090676F">
        <w:rPr>
          <w:b w:val="0"/>
          <w:i w:val="0"/>
          <w:szCs w:val="24"/>
        </w:rPr>
        <w:t>Человеческое</w:t>
      </w:r>
      <w:proofErr w:type="gramEnd"/>
      <w:r w:rsidRPr="0090676F">
        <w:rPr>
          <w:b w:val="0"/>
          <w:i w:val="0"/>
          <w:szCs w:val="24"/>
        </w:rPr>
        <w:t xml:space="preserve"> и божественное в облике </w:t>
      </w:r>
      <w:proofErr w:type="spellStart"/>
      <w:r w:rsidRPr="0090676F">
        <w:rPr>
          <w:b w:val="0"/>
          <w:i w:val="0"/>
          <w:szCs w:val="24"/>
        </w:rPr>
        <w:t>Иешуа</w:t>
      </w:r>
      <w:proofErr w:type="spellEnd"/>
      <w:r w:rsidRPr="0090676F">
        <w:rPr>
          <w:b w:val="0"/>
          <w:i w:val="0"/>
          <w:szCs w:val="24"/>
        </w:rPr>
        <w:t>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</w:t>
      </w:r>
      <w:r w:rsidRPr="0090676F">
        <w:rPr>
          <w:b w:val="0"/>
          <w:i w:val="0"/>
          <w:szCs w:val="24"/>
        </w:rPr>
        <w:t>о</w:t>
      </w:r>
      <w:r w:rsidRPr="0090676F">
        <w:rPr>
          <w:b w:val="0"/>
          <w:i w:val="0"/>
          <w:szCs w:val="24"/>
        </w:rPr>
        <w:t xml:space="preserve">мана. </w:t>
      </w:r>
    </w:p>
    <w:p w:rsidR="0090676F" w:rsidRPr="0090676F" w:rsidRDefault="0090676F" w:rsidP="0090676F">
      <w:pPr>
        <w:pStyle w:val="FR1"/>
        <w:spacing w:before="0"/>
        <w:ind w:left="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</w:p>
    <w:p w:rsidR="0009748E" w:rsidRPr="0009748E" w:rsidRDefault="0009748E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szCs w:val="24"/>
          <w:shd w:val="clear" w:color="auto" w:fill="FFFFFF"/>
        </w:rPr>
      </w:pPr>
      <w:r w:rsidRPr="0009748E">
        <w:rPr>
          <w:i w:val="0"/>
          <w:sz w:val="28"/>
          <w:szCs w:val="28"/>
          <w:shd w:val="clear" w:color="auto" w:fill="FFFFFF"/>
        </w:rPr>
        <w:t>А.. Платонов.</w:t>
      </w:r>
      <w:r>
        <w:rPr>
          <w:sz w:val="22"/>
          <w:shd w:val="clear" w:color="auto" w:fill="FFFFFF"/>
        </w:rPr>
        <w:t xml:space="preserve"> </w:t>
      </w:r>
      <w:r w:rsidRPr="0009748E">
        <w:rPr>
          <w:b w:val="0"/>
          <w:i w:val="0"/>
          <w:szCs w:val="24"/>
        </w:rPr>
        <w:t>Жизнь и творчество.</w:t>
      </w:r>
      <w:r>
        <w:rPr>
          <w:sz w:val="22"/>
        </w:rPr>
        <w:t xml:space="preserve"> </w:t>
      </w:r>
      <w:r>
        <w:rPr>
          <w:b w:val="0"/>
          <w:i w:val="0"/>
        </w:rPr>
        <w:t xml:space="preserve">Повесть </w:t>
      </w:r>
      <w:r>
        <w:rPr>
          <w:b w:val="0"/>
          <w:i w:val="0"/>
          <w:sz w:val="22"/>
        </w:rPr>
        <w:t>«</w:t>
      </w:r>
      <w:r>
        <w:rPr>
          <w:b w:val="0"/>
          <w:i w:val="0"/>
        </w:rPr>
        <w:t>Котлован</w:t>
      </w:r>
      <w:r>
        <w:rPr>
          <w:b w:val="0"/>
          <w:i w:val="0"/>
          <w:sz w:val="22"/>
          <w:shd w:val="clear" w:color="auto" w:fill="FFFFFF"/>
        </w:rPr>
        <w:t>»</w:t>
      </w:r>
      <w:proofErr w:type="gramStart"/>
      <w:r>
        <w:rPr>
          <w:b w:val="0"/>
          <w:i w:val="0"/>
          <w:sz w:val="22"/>
          <w:shd w:val="clear" w:color="auto" w:fill="FFFFFF"/>
        </w:rPr>
        <w:t>.</w:t>
      </w:r>
      <w:r w:rsidRPr="0009748E">
        <w:rPr>
          <w:b w:val="0"/>
          <w:i w:val="0"/>
          <w:szCs w:val="24"/>
        </w:rPr>
        <w:t>Т</w:t>
      </w:r>
      <w:proofErr w:type="gramEnd"/>
      <w:r w:rsidRPr="0009748E">
        <w:rPr>
          <w:b w:val="0"/>
          <w:i w:val="0"/>
          <w:szCs w:val="24"/>
        </w:rPr>
        <w:t>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 Тема смерти в повести. Самобы</w:t>
      </w:r>
      <w:r w:rsidRPr="0009748E">
        <w:rPr>
          <w:b w:val="0"/>
          <w:i w:val="0"/>
          <w:szCs w:val="24"/>
        </w:rPr>
        <w:t>т</w:t>
      </w:r>
      <w:r w:rsidRPr="0009748E">
        <w:rPr>
          <w:b w:val="0"/>
          <w:i w:val="0"/>
          <w:szCs w:val="24"/>
        </w:rPr>
        <w:t>ность языка и стиля писателя.</w:t>
      </w:r>
    </w:p>
    <w:p w:rsidR="0009748E" w:rsidRPr="0009748E" w:rsidRDefault="0009748E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jc w:val="center"/>
        <w:rPr>
          <w:i w:val="0"/>
          <w:sz w:val="28"/>
          <w:szCs w:val="28"/>
          <w:shd w:val="clear" w:color="auto" w:fill="FFFFFF"/>
        </w:rPr>
      </w:pPr>
    </w:p>
    <w:p w:rsidR="0009748E" w:rsidRPr="0009748E" w:rsidRDefault="0009748E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Cs w:val="24"/>
          <w:shd w:val="clear" w:color="auto" w:fill="FFFFFF"/>
        </w:rPr>
      </w:pPr>
      <w:r w:rsidRPr="0009748E">
        <w:rPr>
          <w:i w:val="0"/>
          <w:sz w:val="28"/>
          <w:szCs w:val="28"/>
          <w:shd w:val="clear" w:color="auto" w:fill="FFFFFF"/>
        </w:rPr>
        <w:t>М. А. Шолохов.</w:t>
      </w:r>
      <w:r>
        <w:rPr>
          <w:i w:val="0"/>
          <w:sz w:val="22"/>
          <w:shd w:val="clear" w:color="auto" w:fill="FFFFFF"/>
        </w:rPr>
        <w:t xml:space="preserve"> </w:t>
      </w:r>
      <w:r w:rsidRPr="0009748E">
        <w:rPr>
          <w:b w:val="0"/>
          <w:i w:val="0"/>
          <w:szCs w:val="24"/>
        </w:rPr>
        <w:t xml:space="preserve">Жизнь и творчество. </w:t>
      </w:r>
      <w:r w:rsidRPr="0009748E">
        <w:rPr>
          <w:b w:val="0"/>
          <w:i w:val="0"/>
          <w:szCs w:val="24"/>
          <w:shd w:val="clear" w:color="auto" w:fill="FFFFFF"/>
        </w:rPr>
        <w:t>Роман-эпопея «Тихий Дон».</w:t>
      </w:r>
      <w:r>
        <w:rPr>
          <w:b w:val="0"/>
          <w:i w:val="0"/>
          <w:szCs w:val="24"/>
          <w:shd w:val="clear" w:color="auto" w:fill="FFFFFF"/>
        </w:rPr>
        <w:t xml:space="preserve"> </w:t>
      </w:r>
      <w:r w:rsidRPr="0009748E">
        <w:rPr>
          <w:b w:val="0"/>
          <w:i w:val="0"/>
          <w:szCs w:val="24"/>
        </w:rPr>
        <w:t>История создания романа. Широта эпич</w:t>
      </w:r>
      <w:r>
        <w:rPr>
          <w:b w:val="0"/>
          <w:i w:val="0"/>
          <w:szCs w:val="24"/>
        </w:rPr>
        <w:t xml:space="preserve">еского повествования. </w:t>
      </w:r>
      <w:proofErr w:type="spellStart"/>
      <w:r>
        <w:rPr>
          <w:b w:val="0"/>
          <w:i w:val="0"/>
          <w:szCs w:val="24"/>
        </w:rPr>
        <w:t>Сложность</w:t>
      </w:r>
      <w:r w:rsidRPr="0009748E">
        <w:rPr>
          <w:b w:val="0"/>
          <w:i w:val="0"/>
          <w:szCs w:val="24"/>
        </w:rPr>
        <w:t>авторской</w:t>
      </w:r>
      <w:proofErr w:type="spellEnd"/>
      <w:r w:rsidRPr="0009748E">
        <w:rPr>
          <w:b w:val="0"/>
          <w:i w:val="0"/>
          <w:szCs w:val="24"/>
        </w:rPr>
        <w:t xml:space="preserve"> позиции. Система образов в романе. Семья Мелеховых, быт и нравы донского казачества. Глубина постижения </w:t>
      </w:r>
      <w:proofErr w:type="gramStart"/>
      <w:r w:rsidRPr="0009748E">
        <w:rPr>
          <w:b w:val="0"/>
          <w:i w:val="0"/>
          <w:szCs w:val="24"/>
        </w:rPr>
        <w:t>исторических</w:t>
      </w:r>
      <w:proofErr w:type="gramEnd"/>
      <w:r w:rsidRPr="0009748E">
        <w:rPr>
          <w:b w:val="0"/>
          <w:i w:val="0"/>
          <w:szCs w:val="24"/>
        </w:rPr>
        <w:t xml:space="preserve"> </w:t>
      </w:r>
      <w:proofErr w:type="spellStart"/>
      <w:r w:rsidRPr="0009748E">
        <w:rPr>
          <w:b w:val="0"/>
          <w:i w:val="0"/>
          <w:szCs w:val="24"/>
        </w:rPr>
        <w:t>про</w:t>
      </w:r>
      <w:r>
        <w:rPr>
          <w:b w:val="0"/>
          <w:i w:val="0"/>
          <w:szCs w:val="24"/>
        </w:rPr>
        <w:t>цессов</w:t>
      </w:r>
      <w:r w:rsidRPr="0009748E">
        <w:rPr>
          <w:b w:val="0"/>
          <w:i w:val="0"/>
          <w:szCs w:val="24"/>
        </w:rPr>
        <w:t>в</w:t>
      </w:r>
      <w:proofErr w:type="spellEnd"/>
      <w:r w:rsidRPr="0009748E">
        <w:rPr>
          <w:b w:val="0"/>
          <w:i w:val="0"/>
          <w:szCs w:val="24"/>
        </w:rPr>
        <w:t xml:space="preserve"> романе. Изображение гр</w:t>
      </w:r>
      <w:r w:rsidRPr="0009748E">
        <w:rPr>
          <w:b w:val="0"/>
          <w:i w:val="0"/>
          <w:szCs w:val="24"/>
        </w:rPr>
        <w:t>а</w:t>
      </w:r>
      <w:r w:rsidRPr="0009748E">
        <w:rPr>
          <w:b w:val="0"/>
          <w:i w:val="0"/>
          <w:szCs w:val="24"/>
        </w:rPr>
        <w:t>жданской войны как общенародной трагедии. Тема разрушения семейного и крестья</w:t>
      </w:r>
      <w:r>
        <w:rPr>
          <w:b w:val="0"/>
          <w:i w:val="0"/>
          <w:szCs w:val="24"/>
        </w:rPr>
        <w:t xml:space="preserve">нского укладов. Судьба </w:t>
      </w:r>
      <w:proofErr w:type="spellStart"/>
      <w:r>
        <w:rPr>
          <w:b w:val="0"/>
          <w:i w:val="0"/>
          <w:szCs w:val="24"/>
        </w:rPr>
        <w:t>Григория</w:t>
      </w:r>
      <w:r w:rsidRPr="0009748E">
        <w:rPr>
          <w:b w:val="0"/>
          <w:i w:val="0"/>
          <w:szCs w:val="24"/>
        </w:rPr>
        <w:t>Мелехова</w:t>
      </w:r>
      <w:proofErr w:type="spellEnd"/>
      <w:r w:rsidRPr="0009748E">
        <w:rPr>
          <w:b w:val="0"/>
          <w:i w:val="0"/>
          <w:szCs w:val="24"/>
        </w:rPr>
        <w:t xml:space="preserve"> как путь поиска правды жизни. "Вечные" темы в романе: ч</w:t>
      </w:r>
      <w:r w:rsidRPr="0009748E">
        <w:rPr>
          <w:b w:val="0"/>
          <w:i w:val="0"/>
          <w:szCs w:val="24"/>
        </w:rPr>
        <w:t>е</w:t>
      </w:r>
      <w:r w:rsidRPr="0009748E">
        <w:rPr>
          <w:b w:val="0"/>
          <w:i w:val="0"/>
          <w:szCs w:val="24"/>
        </w:rPr>
        <w:t>ловек и история, война и мир, личность и масса. Утверждение высоких человеческих ценностей. Женские образы. Функция пейзажа в романе. Смысл ф</w:t>
      </w:r>
      <w:r w:rsidRPr="0009748E">
        <w:rPr>
          <w:b w:val="0"/>
          <w:i w:val="0"/>
          <w:szCs w:val="24"/>
        </w:rPr>
        <w:t>и</w:t>
      </w:r>
      <w:r w:rsidRPr="0009748E">
        <w:rPr>
          <w:b w:val="0"/>
          <w:i w:val="0"/>
          <w:szCs w:val="24"/>
        </w:rPr>
        <w:t xml:space="preserve">нала. Художественное своеобразие романа. Язык прозы Шолохова. </w:t>
      </w:r>
    </w:p>
    <w:p w:rsidR="0009748E" w:rsidRPr="0009748E" w:rsidRDefault="0009748E" w:rsidP="0009748E">
      <w:pPr>
        <w:pStyle w:val="FR1"/>
        <w:spacing w:before="0"/>
        <w:ind w:left="0" w:firstLine="72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</w:p>
    <w:p w:rsidR="0009748E" w:rsidRPr="0009748E" w:rsidRDefault="0009748E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0"/>
        <w:rPr>
          <w:b w:val="0"/>
          <w:i w:val="0"/>
          <w:sz w:val="22"/>
        </w:rPr>
      </w:pPr>
      <w:r w:rsidRPr="0009748E">
        <w:rPr>
          <w:i w:val="0"/>
          <w:sz w:val="28"/>
          <w:szCs w:val="28"/>
        </w:rPr>
        <w:t xml:space="preserve">Обзор русской литературы второй половины </w:t>
      </w:r>
      <w:r w:rsidRPr="0009748E">
        <w:rPr>
          <w:i w:val="0"/>
          <w:sz w:val="28"/>
          <w:szCs w:val="28"/>
          <w:lang w:val="en-US"/>
        </w:rPr>
        <w:t>XX</w:t>
      </w:r>
      <w:r w:rsidRPr="0009748E">
        <w:rPr>
          <w:i w:val="0"/>
          <w:sz w:val="28"/>
          <w:szCs w:val="28"/>
        </w:rPr>
        <w:t xml:space="preserve"> века</w:t>
      </w:r>
      <w:proofErr w:type="gramStart"/>
      <w:r w:rsidRPr="0009748E">
        <w:rPr>
          <w:i w:val="0"/>
          <w:sz w:val="28"/>
          <w:szCs w:val="28"/>
        </w:rPr>
        <w:t xml:space="preserve"> .</w:t>
      </w:r>
      <w:proofErr w:type="gramEnd"/>
      <w:r w:rsidRPr="0009748E">
        <w:rPr>
          <w:b w:val="0"/>
          <w:i w:val="0"/>
          <w:sz w:val="22"/>
        </w:rPr>
        <w:t>Великая Отечественная война и ее художественное осмысление в русской литературе и литературах других народов России. Новое понимание русской истории. Влияние «оттепели» 60-х годов на развитие литературы. Л</w:t>
      </w:r>
      <w:r w:rsidRPr="0009748E">
        <w:rPr>
          <w:b w:val="0"/>
          <w:i w:val="0"/>
          <w:sz w:val="22"/>
        </w:rPr>
        <w:t>и</w:t>
      </w:r>
      <w:r w:rsidRPr="0009748E">
        <w:rPr>
          <w:b w:val="0"/>
          <w:i w:val="0"/>
          <w:sz w:val="22"/>
        </w:rPr>
        <w:t xml:space="preserve">тературно-художественные журналы, их место в общественном сознании. «Лагерная» тема. «Деревенская» проза. </w:t>
      </w:r>
      <w:r w:rsidRPr="0009748E">
        <w:rPr>
          <w:b w:val="0"/>
          <w:i w:val="0"/>
          <w:sz w:val="22"/>
          <w:shd w:val="clear" w:color="auto" w:fill="FFFFFF"/>
        </w:rPr>
        <w:t>Постановка острых нравственных и социальных проблем (ч</w:t>
      </w:r>
      <w:r w:rsidRPr="0009748E">
        <w:rPr>
          <w:b w:val="0"/>
          <w:i w:val="0"/>
          <w:sz w:val="22"/>
          <w:shd w:val="clear" w:color="auto" w:fill="FFFFFF"/>
        </w:rPr>
        <w:t>е</w:t>
      </w:r>
      <w:r w:rsidRPr="0009748E">
        <w:rPr>
          <w:b w:val="0"/>
          <w:i w:val="0"/>
          <w:sz w:val="22"/>
          <w:shd w:val="clear" w:color="auto" w:fill="FFFFFF"/>
        </w:rPr>
        <w:t xml:space="preserve">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</w:t>
      </w:r>
      <w:r w:rsidRPr="0009748E">
        <w:rPr>
          <w:b w:val="0"/>
          <w:i w:val="0"/>
          <w:sz w:val="22"/>
        </w:rPr>
        <w:t>в русской литературе и литературах др</w:t>
      </w:r>
      <w:r w:rsidRPr="0009748E">
        <w:rPr>
          <w:b w:val="0"/>
          <w:i w:val="0"/>
          <w:sz w:val="22"/>
        </w:rPr>
        <w:t>у</w:t>
      </w:r>
      <w:r w:rsidRPr="0009748E">
        <w:rPr>
          <w:b w:val="0"/>
          <w:i w:val="0"/>
          <w:sz w:val="22"/>
        </w:rPr>
        <w:t>гих народов России.</w:t>
      </w:r>
    </w:p>
    <w:p w:rsidR="0009748E" w:rsidRDefault="0009748E" w:rsidP="0009748E">
      <w:pPr>
        <w:pStyle w:val="a7"/>
        <w:jc w:val="both"/>
        <w:rPr>
          <w:sz w:val="22"/>
        </w:rPr>
      </w:pPr>
      <w:r>
        <w:rPr>
          <w:sz w:val="22"/>
        </w:rPr>
        <w:t xml:space="preserve">Поэтические искания. Развитие традиционных тем русской лирики (темы любви, гражданского служения, единства человека и природы). </w:t>
      </w:r>
    </w:p>
    <w:p w:rsidR="0009748E" w:rsidRPr="0009748E" w:rsidRDefault="0009748E" w:rsidP="0009748E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0"/>
        <w:rPr>
          <w:i w:val="0"/>
          <w:sz w:val="22"/>
          <w:shd w:val="clear" w:color="auto" w:fill="FFFFFF"/>
        </w:rPr>
      </w:pPr>
      <w:r w:rsidRPr="0009748E">
        <w:rPr>
          <w:i w:val="0"/>
          <w:sz w:val="28"/>
          <w:szCs w:val="28"/>
          <w:shd w:val="clear" w:color="auto" w:fill="FFFFFF"/>
        </w:rPr>
        <w:t>А. Т. Твардовский.</w:t>
      </w:r>
      <w:r>
        <w:rPr>
          <w:i w:val="0"/>
          <w:sz w:val="22"/>
          <w:shd w:val="clear" w:color="auto" w:fill="FFFFFF"/>
        </w:rPr>
        <w:t xml:space="preserve"> </w:t>
      </w:r>
      <w:r w:rsidRPr="0009748E">
        <w:rPr>
          <w:b w:val="0"/>
          <w:i w:val="0"/>
          <w:szCs w:val="24"/>
        </w:rPr>
        <w:t>Жизнь и творчество.</w:t>
      </w:r>
      <w:r>
        <w:rPr>
          <w:b w:val="0"/>
          <w:sz w:val="22"/>
        </w:rPr>
        <w:t xml:space="preserve"> </w:t>
      </w:r>
      <w:r w:rsidRPr="0009748E">
        <w:rPr>
          <w:b w:val="0"/>
          <w:i w:val="0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никакой м</w:t>
      </w:r>
      <w:r w:rsidRPr="0009748E">
        <w:rPr>
          <w:b w:val="0"/>
          <w:i w:val="0"/>
          <w:szCs w:val="24"/>
          <w:shd w:val="clear" w:color="auto" w:fill="FFFFFF"/>
        </w:rPr>
        <w:t>о</w:t>
      </w:r>
      <w:r w:rsidRPr="0009748E">
        <w:rPr>
          <w:b w:val="0"/>
          <w:i w:val="0"/>
          <w:szCs w:val="24"/>
          <w:shd w:val="clear" w:color="auto" w:fill="FFFFFF"/>
        </w:rPr>
        <w:t xml:space="preserve">ей вины…», </w:t>
      </w:r>
      <w:r w:rsidRPr="0009748E">
        <w:rPr>
          <w:b w:val="0"/>
          <w:i w:val="0"/>
          <w:szCs w:val="24"/>
        </w:rPr>
        <w:t>«Дробится рваный цоколь монумента...», «О сущем»</w:t>
      </w:r>
      <w:proofErr w:type="gramStart"/>
      <w:r>
        <w:rPr>
          <w:sz w:val="22"/>
        </w:rPr>
        <w:t xml:space="preserve"> </w:t>
      </w:r>
      <w:r>
        <w:rPr>
          <w:b w:val="0"/>
          <w:sz w:val="20"/>
        </w:rPr>
        <w:t>.</w:t>
      </w:r>
      <w:proofErr w:type="gramEnd"/>
      <w:r w:rsidRPr="0009748E">
        <w:rPr>
          <w:b w:val="0"/>
          <w:i w:val="0"/>
          <w:sz w:val="22"/>
        </w:rPr>
        <w:t>Исповедальный характер лирики Твардовского.  Служение народу как ведущий мотив творчества поэта. Тема памяти в лирике Твардовского. Роль некрасовской тр</w:t>
      </w:r>
      <w:r w:rsidRPr="0009748E">
        <w:rPr>
          <w:b w:val="0"/>
          <w:i w:val="0"/>
          <w:sz w:val="22"/>
        </w:rPr>
        <w:t>а</w:t>
      </w:r>
      <w:r w:rsidRPr="0009748E">
        <w:rPr>
          <w:b w:val="0"/>
          <w:i w:val="0"/>
          <w:sz w:val="22"/>
        </w:rPr>
        <w:t>диции в творчестве поэта.</w:t>
      </w:r>
    </w:p>
    <w:p w:rsidR="0009748E" w:rsidRDefault="0009748E" w:rsidP="0009748E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/>
          <w:sz w:val="22"/>
          <w:shd w:val="clear" w:color="auto" w:fill="FFFFFF"/>
        </w:rPr>
      </w:pPr>
    </w:p>
    <w:p w:rsidR="0009748E" w:rsidRPr="00683045" w:rsidRDefault="0009748E" w:rsidP="00683045">
      <w:pPr>
        <w:pStyle w:val="FR1"/>
        <w:spacing w:before="0"/>
        <w:ind w:left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683045">
        <w:rPr>
          <w:rFonts w:ascii="Times New Roman" w:hAnsi="Times New Roman"/>
          <w:sz w:val="28"/>
          <w:szCs w:val="28"/>
          <w:shd w:val="clear" w:color="auto" w:fill="FFFFFF"/>
        </w:rPr>
        <w:t>В. Т. Шаламов.</w:t>
      </w:r>
      <w:r w:rsidR="0068304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83045">
        <w:rPr>
          <w:rFonts w:ascii="Times New Roman" w:hAnsi="Times New Roman"/>
          <w:b w:val="0"/>
          <w:sz w:val="24"/>
          <w:szCs w:val="24"/>
        </w:rPr>
        <w:t>Жизнь и творчество</w:t>
      </w:r>
      <w:proofErr w:type="gramStart"/>
      <w:r w:rsidRPr="00683045">
        <w:rPr>
          <w:rFonts w:ascii="Times New Roman" w:hAnsi="Times New Roman"/>
          <w:b w:val="0"/>
          <w:sz w:val="24"/>
          <w:szCs w:val="24"/>
        </w:rPr>
        <w:t xml:space="preserve"> .</w:t>
      </w:r>
      <w:proofErr w:type="gramEnd"/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Рассказы: «Последний замер», «Шоковая терапия»</w:t>
      </w:r>
      <w:proofErr w:type="gramStart"/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.</w:t>
      </w:r>
      <w:r w:rsidRPr="00683045">
        <w:rPr>
          <w:rFonts w:ascii="Times New Roman" w:hAnsi="Times New Roman"/>
          <w:b w:val="0"/>
          <w:sz w:val="24"/>
          <w:szCs w:val="24"/>
        </w:rPr>
        <w:t>И</w:t>
      </w:r>
      <w:proofErr w:type="gramEnd"/>
      <w:r w:rsidRPr="00683045">
        <w:rPr>
          <w:rFonts w:ascii="Times New Roman" w:hAnsi="Times New Roman"/>
          <w:b w:val="0"/>
          <w:sz w:val="24"/>
          <w:szCs w:val="24"/>
        </w:rPr>
        <w:t xml:space="preserve">стория создания книги “Колымских рассказов”. Своеобразие раскрытия “лагерной” темы. Характер повествования. </w:t>
      </w:r>
    </w:p>
    <w:p w:rsidR="0009748E" w:rsidRDefault="0009748E" w:rsidP="0009748E">
      <w:pPr>
        <w:ind w:firstLine="720"/>
        <w:jc w:val="both"/>
        <w:rPr>
          <w:i/>
        </w:rPr>
      </w:pPr>
    </w:p>
    <w:p w:rsidR="0009748E" w:rsidRPr="00683045" w:rsidRDefault="00683045" w:rsidP="0068304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0"/>
        <w:rPr>
          <w:b w:val="0"/>
          <w:i w:val="0"/>
          <w:szCs w:val="24"/>
          <w:shd w:val="clear" w:color="auto" w:fill="FFFFFF"/>
        </w:rPr>
      </w:pPr>
      <w:r w:rsidRPr="00683045">
        <w:rPr>
          <w:i w:val="0"/>
          <w:sz w:val="28"/>
          <w:szCs w:val="28"/>
          <w:shd w:val="clear" w:color="auto" w:fill="FFFFFF"/>
        </w:rPr>
        <w:t>А. И. Солженицын</w:t>
      </w:r>
      <w:r>
        <w:rPr>
          <w:i w:val="0"/>
          <w:sz w:val="22"/>
          <w:shd w:val="clear" w:color="auto" w:fill="FFFFFF"/>
        </w:rPr>
        <w:t xml:space="preserve">. </w:t>
      </w:r>
      <w:r w:rsidR="0009748E" w:rsidRPr="00683045">
        <w:rPr>
          <w:b w:val="0"/>
          <w:i w:val="0"/>
          <w:szCs w:val="24"/>
        </w:rPr>
        <w:t>Жизнь и творчество</w:t>
      </w:r>
      <w:r w:rsidRPr="00683045">
        <w:rPr>
          <w:b w:val="0"/>
          <w:i w:val="0"/>
          <w:szCs w:val="24"/>
        </w:rPr>
        <w:t xml:space="preserve">. </w:t>
      </w:r>
      <w:r w:rsidR="0009748E" w:rsidRPr="00683045">
        <w:rPr>
          <w:b w:val="0"/>
          <w:i w:val="0"/>
          <w:szCs w:val="24"/>
          <w:shd w:val="clear" w:color="auto" w:fill="FFFFFF"/>
        </w:rPr>
        <w:t>Повесть «Один день Ивана Денисовича»</w:t>
      </w:r>
      <w:proofErr w:type="gramStart"/>
      <w:r w:rsidR="0009748E" w:rsidRPr="00683045">
        <w:rPr>
          <w:b w:val="0"/>
          <w:i w:val="0"/>
          <w:szCs w:val="24"/>
          <w:shd w:val="clear" w:color="auto" w:fill="FFFFFF"/>
        </w:rPr>
        <w:t>.</w:t>
      </w:r>
      <w:r w:rsidR="0009748E" w:rsidRPr="00683045">
        <w:rPr>
          <w:b w:val="0"/>
          <w:i w:val="0"/>
          <w:szCs w:val="24"/>
        </w:rPr>
        <w:t>С</w:t>
      </w:r>
      <w:proofErr w:type="gramEnd"/>
      <w:r w:rsidR="0009748E" w:rsidRPr="00683045">
        <w:rPr>
          <w:b w:val="0"/>
          <w:i w:val="0"/>
          <w:szCs w:val="24"/>
        </w:rPr>
        <w:t>воеобразие раскрытия “лагерной” темы в повести. Проблема русского национального характера в контексте трагической эп</w:t>
      </w:r>
      <w:r w:rsidR="0009748E" w:rsidRPr="00683045">
        <w:rPr>
          <w:b w:val="0"/>
          <w:i w:val="0"/>
          <w:szCs w:val="24"/>
        </w:rPr>
        <w:t>о</w:t>
      </w:r>
      <w:r w:rsidR="0009748E" w:rsidRPr="00683045">
        <w:rPr>
          <w:b w:val="0"/>
          <w:i w:val="0"/>
          <w:szCs w:val="24"/>
        </w:rPr>
        <w:t xml:space="preserve">хи. </w:t>
      </w:r>
      <w:r>
        <w:rPr>
          <w:b w:val="0"/>
          <w:i w:val="0"/>
          <w:szCs w:val="24"/>
        </w:rPr>
        <w:t xml:space="preserve">«Архипелаг </w:t>
      </w:r>
      <w:proofErr w:type="spellStart"/>
      <w:r>
        <w:rPr>
          <w:b w:val="0"/>
          <w:i w:val="0"/>
          <w:szCs w:val="24"/>
        </w:rPr>
        <w:t>ГУЛаг</w:t>
      </w:r>
      <w:proofErr w:type="spellEnd"/>
      <w:r>
        <w:rPr>
          <w:b w:val="0"/>
          <w:i w:val="0"/>
          <w:szCs w:val="24"/>
        </w:rPr>
        <w:t>» обзорно.</w:t>
      </w:r>
    </w:p>
    <w:p w:rsidR="0009748E" w:rsidRDefault="0009748E" w:rsidP="0009748E">
      <w:pPr>
        <w:pStyle w:val="a7"/>
        <w:jc w:val="both"/>
      </w:pPr>
    </w:p>
    <w:p w:rsidR="00683045" w:rsidRDefault="00683045" w:rsidP="00683045">
      <w:pPr>
        <w:pStyle w:val="a7"/>
        <w:ind w:left="0"/>
        <w:jc w:val="both"/>
        <w:rPr>
          <w:b/>
          <w:sz w:val="22"/>
          <w:szCs w:val="22"/>
          <w:shd w:val="clear" w:color="auto" w:fill="FFFFFF"/>
        </w:rPr>
      </w:pPr>
      <w:r w:rsidRPr="00683045">
        <w:rPr>
          <w:b/>
          <w:sz w:val="22"/>
          <w:szCs w:val="22"/>
          <w:shd w:val="clear" w:color="auto" w:fill="FFFFFF"/>
        </w:rPr>
        <w:t xml:space="preserve">ПРОЗА ВТОРОЙ ПОЛОВИНЫ </w:t>
      </w:r>
      <w:r w:rsidRPr="00683045">
        <w:rPr>
          <w:b/>
          <w:sz w:val="22"/>
          <w:szCs w:val="22"/>
          <w:shd w:val="clear" w:color="auto" w:fill="FFFFFF"/>
          <w:lang w:val="en-US"/>
        </w:rPr>
        <w:t>XX</w:t>
      </w:r>
      <w:r w:rsidRPr="00683045">
        <w:rPr>
          <w:b/>
          <w:sz w:val="22"/>
          <w:szCs w:val="22"/>
          <w:shd w:val="clear" w:color="auto" w:fill="FFFFFF"/>
        </w:rPr>
        <w:t xml:space="preserve"> </w:t>
      </w:r>
      <w:proofErr w:type="gramStart"/>
      <w:r w:rsidRPr="00683045">
        <w:rPr>
          <w:b/>
          <w:sz w:val="22"/>
          <w:szCs w:val="22"/>
          <w:shd w:val="clear" w:color="auto" w:fill="FFFFFF"/>
        </w:rPr>
        <w:t>в</w:t>
      </w:r>
      <w:proofErr w:type="gramEnd"/>
      <w:r w:rsidRPr="00683045">
        <w:rPr>
          <w:b/>
          <w:sz w:val="22"/>
          <w:szCs w:val="22"/>
          <w:shd w:val="clear" w:color="auto" w:fill="FFFFFF"/>
        </w:rPr>
        <w:t>.</w:t>
      </w: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sz w:val="22"/>
          <w:shd w:val="clear" w:color="auto" w:fill="FFFFFF"/>
        </w:rPr>
      </w:pPr>
      <w:r>
        <w:rPr>
          <w:rFonts w:ascii="Times New Roman" w:hAnsi="Times New Roman"/>
          <w:sz w:val="22"/>
          <w:shd w:val="clear" w:color="auto" w:fill="FFFFFF"/>
        </w:rPr>
        <w:t xml:space="preserve">В. М. Шукшин. </w:t>
      </w:r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Рассказы: «Верую!», «Алеша </w:t>
      </w:r>
      <w:proofErr w:type="spellStart"/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Бесконвойный</w:t>
      </w:r>
      <w:proofErr w:type="spellEnd"/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2"/>
          <w:shd w:val="clear" w:color="auto" w:fill="FFFFFF"/>
        </w:rPr>
        <w:t>.</w:t>
      </w:r>
    </w:p>
    <w:p w:rsidR="00B00FDB" w:rsidRDefault="00683045" w:rsidP="00683045">
      <w:pPr>
        <w:pStyle w:val="FR3"/>
        <w:spacing w:before="0"/>
        <w:jc w:val="left"/>
        <w:rPr>
          <w:rFonts w:ascii="Times New Roman" w:hAnsi="Times New Roman"/>
          <w:b w:val="0"/>
          <w:sz w:val="22"/>
          <w:shd w:val="clear" w:color="auto" w:fill="FFFFFF"/>
        </w:rPr>
      </w:pPr>
      <w:r>
        <w:rPr>
          <w:rFonts w:ascii="Times New Roman" w:hAnsi="Times New Roman"/>
          <w:b w:val="0"/>
          <w:sz w:val="22"/>
          <w:shd w:val="clear" w:color="auto" w:fill="FFFFFF"/>
        </w:rPr>
        <w:lastRenderedPageBreak/>
        <w:t xml:space="preserve">Изображение народного характера и картин народной жизни в рассказах. Диалоги в </w:t>
      </w:r>
      <w:proofErr w:type="spellStart"/>
      <w:r>
        <w:rPr>
          <w:rFonts w:ascii="Times New Roman" w:hAnsi="Times New Roman"/>
          <w:b w:val="0"/>
          <w:sz w:val="22"/>
          <w:shd w:val="clear" w:color="auto" w:fill="FFFFFF"/>
        </w:rPr>
        <w:t>шукшинской</w:t>
      </w:r>
      <w:proofErr w:type="spellEnd"/>
      <w:r>
        <w:rPr>
          <w:rFonts w:ascii="Times New Roman" w:hAnsi="Times New Roman"/>
          <w:b w:val="0"/>
          <w:sz w:val="22"/>
          <w:shd w:val="clear" w:color="auto" w:fill="FFFFFF"/>
        </w:rPr>
        <w:t xml:space="preserve"> прозе. Особенности повествовательной манеры Шу</w:t>
      </w:r>
      <w:r>
        <w:rPr>
          <w:rFonts w:ascii="Times New Roman" w:hAnsi="Times New Roman"/>
          <w:b w:val="0"/>
          <w:sz w:val="22"/>
          <w:shd w:val="clear" w:color="auto" w:fill="FFFFFF"/>
        </w:rPr>
        <w:t>к</w:t>
      </w:r>
      <w:r>
        <w:rPr>
          <w:rFonts w:ascii="Times New Roman" w:hAnsi="Times New Roman"/>
          <w:b w:val="0"/>
          <w:sz w:val="22"/>
          <w:shd w:val="clear" w:color="auto" w:fill="FFFFFF"/>
        </w:rPr>
        <w:t>шина.</w:t>
      </w:r>
    </w:p>
    <w:p w:rsidR="00683045" w:rsidRDefault="00683045" w:rsidP="00927095">
      <w:pPr>
        <w:jc w:val="both"/>
        <w:rPr>
          <w:sz w:val="22"/>
          <w:szCs w:val="22"/>
        </w:rPr>
      </w:pP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b w:val="0"/>
          <w:sz w:val="22"/>
          <w:shd w:val="clear" w:color="auto" w:fill="FFFFFF"/>
        </w:rPr>
      </w:pPr>
      <w:r w:rsidRPr="00683045">
        <w:rPr>
          <w:rFonts w:ascii="Times New Roman" w:hAnsi="Times New Roman"/>
          <w:sz w:val="24"/>
          <w:szCs w:val="24"/>
          <w:shd w:val="clear" w:color="auto" w:fill="FFFFFF"/>
        </w:rPr>
        <w:t>В. В. Быков</w:t>
      </w:r>
      <w:r>
        <w:rPr>
          <w:b w:val="0"/>
          <w:shd w:val="clear" w:color="auto" w:fill="FFFFFF"/>
        </w:rPr>
        <w:t xml:space="preserve">. </w:t>
      </w:r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Повесть «Сотников»</w:t>
      </w:r>
      <w:proofErr w:type="gramStart"/>
      <w:r>
        <w:rPr>
          <w:rFonts w:ascii="Times New Roman" w:hAnsi="Times New Roman"/>
          <w:sz w:val="22"/>
          <w:shd w:val="clear" w:color="auto" w:fill="FFFFFF"/>
        </w:rPr>
        <w:t xml:space="preserve"> .</w:t>
      </w:r>
      <w:proofErr w:type="gramEnd"/>
      <w:r>
        <w:rPr>
          <w:rFonts w:ascii="Times New Roman" w:hAnsi="Times New Roman"/>
          <w:b w:val="0"/>
          <w:sz w:val="22"/>
          <w:shd w:val="clear" w:color="auto" w:fill="FFFFFF"/>
        </w:rPr>
        <w:t>Нравственная проблематика произведения. Образы Сотникова и Рыбака, две “точки зрения” в повести. О</w:t>
      </w:r>
      <w:r>
        <w:rPr>
          <w:rFonts w:ascii="Times New Roman" w:hAnsi="Times New Roman"/>
          <w:b w:val="0"/>
          <w:sz w:val="22"/>
          <w:shd w:val="clear" w:color="auto" w:fill="FFFFFF"/>
        </w:rPr>
        <w:t>б</w:t>
      </w:r>
      <w:r>
        <w:rPr>
          <w:rFonts w:ascii="Times New Roman" w:hAnsi="Times New Roman"/>
          <w:b w:val="0"/>
          <w:sz w:val="22"/>
          <w:shd w:val="clear" w:color="auto" w:fill="FFFFFF"/>
        </w:rPr>
        <w:t xml:space="preserve">разы Петра, </w:t>
      </w:r>
      <w:proofErr w:type="spellStart"/>
      <w:r>
        <w:rPr>
          <w:rFonts w:ascii="Times New Roman" w:hAnsi="Times New Roman"/>
          <w:b w:val="0"/>
          <w:sz w:val="22"/>
          <w:shd w:val="clear" w:color="auto" w:fill="FFFFFF"/>
        </w:rPr>
        <w:t>Демчихи</w:t>
      </w:r>
      <w:proofErr w:type="spellEnd"/>
      <w:r>
        <w:rPr>
          <w:rFonts w:ascii="Times New Roman" w:hAnsi="Times New Roman"/>
          <w:b w:val="0"/>
          <w:sz w:val="22"/>
          <w:shd w:val="clear" w:color="auto" w:fill="FFFFFF"/>
        </w:rPr>
        <w:t xml:space="preserve"> и девочки</w:t>
      </w:r>
      <w:proofErr w:type="gramStart"/>
      <w:r>
        <w:rPr>
          <w:rFonts w:ascii="Times New Roman" w:hAnsi="Times New Roman"/>
          <w:b w:val="0"/>
          <w:sz w:val="22"/>
          <w:shd w:val="clear" w:color="auto" w:fill="FFFFFF"/>
        </w:rPr>
        <w:t xml:space="preserve"> Б</w:t>
      </w:r>
      <w:proofErr w:type="gramEnd"/>
      <w:r>
        <w:rPr>
          <w:rFonts w:ascii="Times New Roman" w:hAnsi="Times New Roman"/>
          <w:b w:val="0"/>
          <w:sz w:val="22"/>
          <w:shd w:val="clear" w:color="auto" w:fill="FFFFFF"/>
        </w:rPr>
        <w:t>аси. Авторская позиция и способы ее выражения в произведении. Мастерство психологического ан</w:t>
      </w:r>
      <w:r>
        <w:rPr>
          <w:rFonts w:ascii="Times New Roman" w:hAnsi="Times New Roman"/>
          <w:b w:val="0"/>
          <w:sz w:val="22"/>
          <w:shd w:val="clear" w:color="auto" w:fill="FFFFFF"/>
        </w:rPr>
        <w:t>а</w:t>
      </w:r>
      <w:r>
        <w:rPr>
          <w:rFonts w:ascii="Times New Roman" w:hAnsi="Times New Roman"/>
          <w:b w:val="0"/>
          <w:sz w:val="22"/>
          <w:shd w:val="clear" w:color="auto" w:fill="FFFFFF"/>
        </w:rPr>
        <w:t xml:space="preserve">лиза.  </w:t>
      </w:r>
    </w:p>
    <w:p w:rsidR="00683045" w:rsidRPr="00683045" w:rsidRDefault="00683045" w:rsidP="00683045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sz w:val="22"/>
          <w:shd w:val="clear" w:color="auto" w:fill="FFFFFF"/>
        </w:rPr>
      </w:pP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b w:val="0"/>
          <w:sz w:val="22"/>
          <w:shd w:val="clear" w:color="auto" w:fill="FFFFFF"/>
        </w:rPr>
      </w:pPr>
      <w:r>
        <w:rPr>
          <w:rFonts w:ascii="Times New Roman" w:hAnsi="Times New Roman"/>
          <w:sz w:val="22"/>
          <w:shd w:val="clear" w:color="auto" w:fill="FFFFFF"/>
        </w:rPr>
        <w:t>В. Г. Распутин</w:t>
      </w:r>
      <w:r w:rsidRPr="00683045">
        <w:rPr>
          <w:rFonts w:ascii="Times New Roman" w:hAnsi="Times New Roman"/>
          <w:b w:val="0"/>
          <w:sz w:val="22"/>
          <w:shd w:val="clear" w:color="auto" w:fill="FFFFFF"/>
        </w:rPr>
        <w:t xml:space="preserve">. Повесть «Прощание с </w:t>
      </w:r>
      <w:proofErr w:type="gramStart"/>
      <w:r w:rsidRPr="00683045">
        <w:rPr>
          <w:rFonts w:ascii="Times New Roman" w:hAnsi="Times New Roman"/>
          <w:b w:val="0"/>
          <w:sz w:val="22"/>
          <w:shd w:val="clear" w:color="auto" w:fill="FFFFFF"/>
        </w:rPr>
        <w:t>Матерой</w:t>
      </w:r>
      <w:proofErr w:type="gramEnd"/>
      <w:r w:rsidRPr="00683045">
        <w:rPr>
          <w:rFonts w:ascii="Times New Roman" w:hAnsi="Times New Roman"/>
          <w:b w:val="0"/>
          <w:sz w:val="22"/>
          <w:shd w:val="clear" w:color="auto" w:fill="FFFFFF"/>
        </w:rPr>
        <w:t>».</w:t>
      </w:r>
      <w:r>
        <w:rPr>
          <w:rFonts w:ascii="Times New Roman" w:hAnsi="Times New Roman"/>
          <w:b w:val="0"/>
          <w:sz w:val="22"/>
          <w:shd w:val="clear" w:color="auto" w:fill="FFFFFF"/>
        </w:rPr>
        <w:t xml:space="preserve"> Проблематика повести и ее связь с традицией классической русской прозы. Тема памяти и преемственн</w:t>
      </w:r>
      <w:r>
        <w:rPr>
          <w:rFonts w:ascii="Times New Roman" w:hAnsi="Times New Roman"/>
          <w:b w:val="0"/>
          <w:sz w:val="22"/>
          <w:shd w:val="clear" w:color="auto" w:fill="FFFFFF"/>
        </w:rPr>
        <w:t>о</w:t>
      </w:r>
      <w:r>
        <w:rPr>
          <w:rFonts w:ascii="Times New Roman" w:hAnsi="Times New Roman"/>
          <w:b w:val="0"/>
          <w:sz w:val="22"/>
          <w:shd w:val="clear" w:color="auto" w:fill="FFFFFF"/>
        </w:rPr>
        <w:t>сти поколений. Образы стариков в повести. Проблема утраты душевной связи человека со своими корнями. Си</w:t>
      </w:r>
      <w:r>
        <w:rPr>
          <w:rFonts w:ascii="Times New Roman" w:hAnsi="Times New Roman"/>
          <w:b w:val="0"/>
          <w:sz w:val="22"/>
          <w:shd w:val="clear" w:color="auto" w:fill="FFFFFF"/>
        </w:rPr>
        <w:t>м</w:t>
      </w:r>
      <w:r>
        <w:rPr>
          <w:rFonts w:ascii="Times New Roman" w:hAnsi="Times New Roman"/>
          <w:b w:val="0"/>
          <w:sz w:val="22"/>
          <w:shd w:val="clear" w:color="auto" w:fill="FFFFFF"/>
        </w:rPr>
        <w:t xml:space="preserve">волические образы в повести. </w:t>
      </w: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b w:val="0"/>
          <w:sz w:val="22"/>
          <w:shd w:val="clear" w:color="auto" w:fill="FFFFFF"/>
        </w:rPr>
      </w:pPr>
    </w:p>
    <w:p w:rsidR="00927095" w:rsidRDefault="00683045" w:rsidP="00683045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683045">
        <w:rPr>
          <w:rFonts w:ascii="Times New Roman" w:hAnsi="Times New Roman"/>
          <w:sz w:val="24"/>
          <w:szCs w:val="24"/>
          <w:shd w:val="clear" w:color="auto" w:fill="FFFFFF"/>
        </w:rPr>
        <w:t xml:space="preserve">ПОЭЗИЯ  ВТОРОЙ ПОЛОВИНЫ XX </w:t>
      </w:r>
      <w:proofErr w:type="gramStart"/>
      <w:r w:rsidRPr="00683045"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 w:rsidRPr="0068304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683045">
        <w:rPr>
          <w:rFonts w:ascii="Times New Roman" w:hAnsi="Times New Roman"/>
          <w:sz w:val="24"/>
          <w:szCs w:val="24"/>
          <w:shd w:val="clear" w:color="auto" w:fill="FFFFFF"/>
        </w:rPr>
        <w:t>Н. М. Рубцов.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r w:rsidRPr="00683045">
        <w:rPr>
          <w:rFonts w:ascii="Times New Roman" w:hAnsi="Times New Roman"/>
          <w:sz w:val="24"/>
          <w:szCs w:val="24"/>
          <w:shd w:val="clear" w:color="auto" w:fill="FFFFFF"/>
        </w:rPr>
        <w:t>Стихотворения: «Видения на холме», «Листья осенние</w:t>
      </w:r>
      <w:r>
        <w:rPr>
          <w:rFonts w:ascii="Times New Roman" w:hAnsi="Times New Roman"/>
          <w:sz w:val="22"/>
          <w:shd w:val="clear" w:color="auto" w:fill="FFFFFF"/>
        </w:rPr>
        <w:t>»</w:t>
      </w:r>
      <w:proofErr w:type="gramStart"/>
      <w:r>
        <w:rPr>
          <w:rFonts w:ascii="Times New Roman" w:hAnsi="Times New Roman"/>
          <w:sz w:val="22"/>
          <w:shd w:val="clear" w:color="auto" w:fill="FFFFFF"/>
        </w:rPr>
        <w:t>.</w:t>
      </w:r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С</w:t>
      </w:r>
      <w:proofErr w:type="gramEnd"/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</w:t>
      </w:r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>б</w:t>
      </w:r>
      <w:r w:rsidRPr="00683045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цова. </w:t>
      </w:r>
    </w:p>
    <w:p w:rsidR="00683045" w:rsidRPr="004E6E77" w:rsidRDefault="00683045" w:rsidP="00683045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4E6E77">
        <w:rPr>
          <w:rFonts w:ascii="Times New Roman" w:hAnsi="Times New Roman"/>
          <w:sz w:val="24"/>
          <w:szCs w:val="24"/>
          <w:shd w:val="clear" w:color="auto" w:fill="FFFFFF"/>
        </w:rPr>
        <w:t>И. А. Бродский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. Стихотворения: «Воротишься на родину. Ну что ж…», «Сонет» («Как жаль, что тем, чем стало для меня…»)</w:t>
      </w:r>
      <w:r w:rsidRPr="004E6E77">
        <w:rPr>
          <w:rFonts w:ascii="Times New Roman" w:hAnsi="Times New Roman"/>
          <w:b w:val="0"/>
          <w:i/>
          <w:sz w:val="24"/>
          <w:szCs w:val="24"/>
          <w:shd w:val="clear" w:color="auto" w:fill="FFFFFF"/>
        </w:rPr>
        <w:t>.</w:t>
      </w:r>
    </w:p>
    <w:p w:rsidR="00683045" w:rsidRDefault="00683045" w:rsidP="00683045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о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странстве”. </w:t>
      </w:r>
    </w:p>
    <w:p w:rsidR="004E6E77" w:rsidRPr="004E6E77" w:rsidRDefault="004E6E77" w:rsidP="004E6E77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4E6E77">
        <w:rPr>
          <w:rFonts w:ascii="Times New Roman" w:hAnsi="Times New Roman"/>
          <w:sz w:val="24"/>
          <w:szCs w:val="24"/>
          <w:shd w:val="clear" w:color="auto" w:fill="FFFFFF"/>
        </w:rPr>
        <w:t>Б. Ш. Окуджава</w:t>
      </w:r>
      <w:r>
        <w:rPr>
          <w:rFonts w:ascii="Times New Roman" w:hAnsi="Times New Roman"/>
          <w:sz w:val="22"/>
          <w:shd w:val="clear" w:color="auto" w:fill="FFFFFF"/>
        </w:rPr>
        <w:t>.</w:t>
      </w:r>
      <w:r>
        <w:rPr>
          <w:rFonts w:ascii="Times New Roman" w:hAnsi="Times New Roman"/>
          <w:b w:val="0"/>
          <w:sz w:val="22"/>
          <w:shd w:val="clear" w:color="auto" w:fill="FFFFFF"/>
        </w:rPr>
        <w:t xml:space="preserve"> 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Стихотворения: «Полночный троллейбус», «Живописцы» </w:t>
      </w:r>
    </w:p>
    <w:p w:rsidR="004E6E77" w:rsidRDefault="004E6E77" w:rsidP="004E6E77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0"/>
        <w:jc w:val="both"/>
        <w:rPr>
          <w:b w:val="0"/>
          <w:i w:val="0"/>
          <w:sz w:val="22"/>
        </w:rPr>
      </w:pPr>
      <w:r>
        <w:rPr>
          <w:b w:val="0"/>
          <w:i w:val="0"/>
          <w:sz w:val="22"/>
        </w:rPr>
        <w:t>Особенности «</w:t>
      </w:r>
      <w:proofErr w:type="spellStart"/>
      <w:r>
        <w:rPr>
          <w:b w:val="0"/>
          <w:i w:val="0"/>
          <w:sz w:val="22"/>
        </w:rPr>
        <w:t>бардовской</w:t>
      </w:r>
      <w:proofErr w:type="spellEnd"/>
      <w:r>
        <w:rPr>
          <w:b w:val="0"/>
          <w:i w:val="0"/>
          <w:sz w:val="22"/>
        </w:rPr>
        <w:t>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</w:t>
      </w:r>
      <w:r>
        <w:rPr>
          <w:b w:val="0"/>
          <w:i w:val="0"/>
          <w:sz w:val="22"/>
        </w:rPr>
        <w:t>д</w:t>
      </w:r>
      <w:r>
        <w:rPr>
          <w:b w:val="0"/>
          <w:i w:val="0"/>
          <w:sz w:val="22"/>
        </w:rPr>
        <w:t>жавы.</w:t>
      </w:r>
    </w:p>
    <w:p w:rsidR="004E6E77" w:rsidRDefault="004E6E77" w:rsidP="004E6E77"/>
    <w:p w:rsidR="00683045" w:rsidRDefault="004E6E77" w:rsidP="004E6E77">
      <w:pPr>
        <w:pStyle w:val="FR1"/>
        <w:tabs>
          <w:tab w:val="left" w:pos="2880"/>
        </w:tabs>
        <w:spacing w:before="40"/>
        <w:ind w:left="0"/>
        <w:rPr>
          <w:rFonts w:ascii="Times New Roman" w:hAnsi="Times New Roman"/>
          <w:iCs/>
          <w:sz w:val="24"/>
          <w:szCs w:val="24"/>
        </w:rPr>
      </w:pPr>
      <w:r w:rsidRPr="004E6E77">
        <w:rPr>
          <w:rFonts w:ascii="Times New Roman" w:hAnsi="Times New Roman"/>
          <w:iCs/>
          <w:sz w:val="24"/>
          <w:szCs w:val="24"/>
        </w:rPr>
        <w:t xml:space="preserve">ДРАМАТУРГИЯ  ВТОРОЙ ПОЛОВИНЫ ХХ </w:t>
      </w:r>
      <w:proofErr w:type="gramStart"/>
      <w:r w:rsidRPr="004E6E77">
        <w:rPr>
          <w:rFonts w:ascii="Times New Roman" w:hAnsi="Times New Roman"/>
          <w:iCs/>
          <w:sz w:val="24"/>
          <w:szCs w:val="24"/>
        </w:rPr>
        <w:t>в</w:t>
      </w:r>
      <w:proofErr w:type="gramEnd"/>
      <w:r w:rsidRPr="004E6E77">
        <w:rPr>
          <w:rFonts w:ascii="Times New Roman" w:hAnsi="Times New Roman"/>
          <w:iCs/>
          <w:sz w:val="24"/>
          <w:szCs w:val="24"/>
        </w:rPr>
        <w:t>.</w:t>
      </w:r>
    </w:p>
    <w:p w:rsidR="004E6E77" w:rsidRDefault="004E6E77" w:rsidP="004E6E77">
      <w:pPr>
        <w:pStyle w:val="FR1"/>
        <w:tabs>
          <w:tab w:val="left" w:pos="2220"/>
        </w:tabs>
        <w:spacing w:before="40"/>
        <w:ind w:left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4E6E77">
        <w:rPr>
          <w:rFonts w:ascii="Times New Roman" w:hAnsi="Times New Roman"/>
          <w:sz w:val="24"/>
          <w:szCs w:val="24"/>
          <w:shd w:val="clear" w:color="auto" w:fill="FFFFFF"/>
        </w:rPr>
        <w:t>А. В. Вампилов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. Пьеса «Утиная охота</w:t>
      </w:r>
      <w:r w:rsidRPr="004E6E77">
        <w:rPr>
          <w:rFonts w:ascii="Times New Roman" w:hAnsi="Times New Roman"/>
          <w:sz w:val="24"/>
          <w:szCs w:val="24"/>
          <w:shd w:val="clear" w:color="auto" w:fill="FFFFFF"/>
        </w:rPr>
        <w:t xml:space="preserve">».  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Проблематика, основной конфликт и система образов в пьесе. Своеобразие ее композиции. Образ </w:t>
      </w:r>
      <w:proofErr w:type="spellStart"/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Зилова</w:t>
      </w:r>
      <w:proofErr w:type="spellEnd"/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как художественное открытие драматурга. Психологическая </w:t>
      </w:r>
      <w:proofErr w:type="gramStart"/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раздвоенность в характере</w:t>
      </w:r>
      <w:proofErr w:type="gramEnd"/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героя. Смысл финала пь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е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сы. </w:t>
      </w:r>
    </w:p>
    <w:p w:rsidR="004E6E77" w:rsidRDefault="004E6E77" w:rsidP="004E6E77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4E6E77">
        <w:rPr>
          <w:rFonts w:ascii="Times New Roman" w:hAnsi="Times New Roman"/>
          <w:sz w:val="28"/>
          <w:szCs w:val="28"/>
          <w:shd w:val="clear" w:color="auto" w:fill="FFFFFF"/>
        </w:rPr>
        <w:t>Обзор литературы последнего десятилетия</w:t>
      </w:r>
      <w:proofErr w:type="gramStart"/>
      <w:r w:rsidRPr="004E6E7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4E6E77">
        <w:rPr>
          <w:b w:val="0"/>
          <w:i/>
          <w:sz w:val="22"/>
          <w:shd w:val="clear" w:color="auto" w:fill="FFFFFF"/>
        </w:rPr>
        <w:t xml:space="preserve"> 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е</w:t>
      </w:r>
      <w:r w:rsidRPr="004E6E77">
        <w:rPr>
          <w:rFonts w:ascii="Times New Roman" w:hAnsi="Times New Roman"/>
          <w:b w:val="0"/>
          <w:sz w:val="24"/>
          <w:szCs w:val="24"/>
          <w:shd w:val="clear" w:color="auto" w:fill="FFFFFF"/>
        </w:rPr>
        <w:t>чати.</w:t>
      </w:r>
    </w:p>
    <w:p w:rsidR="00A24A42" w:rsidRDefault="004E6E77" w:rsidP="00A24A42">
      <w:pPr>
        <w:pStyle w:val="FR1"/>
        <w:tabs>
          <w:tab w:val="left" w:pos="2880"/>
        </w:tabs>
        <w:spacing w:before="40"/>
        <w:ind w:left="0"/>
        <w:rPr>
          <w:i/>
          <w:sz w:val="22"/>
          <w:shd w:val="clear" w:color="auto" w:fill="FFFFFF"/>
        </w:rPr>
      </w:pPr>
      <w:r w:rsidRPr="004E6E77">
        <w:rPr>
          <w:rFonts w:ascii="Times New Roman" w:hAnsi="Times New Roman"/>
          <w:iCs/>
          <w:caps/>
          <w:sz w:val="28"/>
          <w:szCs w:val="28"/>
          <w:shd w:val="clear" w:color="auto" w:fill="FFFFFF"/>
        </w:rPr>
        <w:t>Литература  НАРОДОВ РОССИИ</w:t>
      </w:r>
      <w:r>
        <w:rPr>
          <w:rFonts w:ascii="Times New Roman" w:hAnsi="Times New Roman"/>
          <w:iCs/>
          <w:caps/>
          <w:sz w:val="28"/>
          <w:szCs w:val="28"/>
          <w:shd w:val="clear" w:color="auto" w:fill="FFFFFF"/>
        </w:rPr>
        <w:t>.</w:t>
      </w:r>
      <w:r w:rsidRPr="004E6E77">
        <w:rPr>
          <w:i/>
          <w:sz w:val="22"/>
          <w:shd w:val="clear" w:color="auto" w:fill="FFFFFF"/>
        </w:rPr>
        <w:t xml:space="preserve"> </w:t>
      </w:r>
    </w:p>
    <w:p w:rsidR="004E6E77" w:rsidRDefault="004E6E77" w:rsidP="00A24A42">
      <w:pPr>
        <w:pStyle w:val="FR1"/>
        <w:tabs>
          <w:tab w:val="left" w:pos="2880"/>
        </w:tabs>
        <w:spacing w:before="40"/>
        <w:ind w:left="0"/>
        <w:jc w:val="center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A24A42">
        <w:rPr>
          <w:rFonts w:ascii="Times New Roman" w:hAnsi="Times New Roman"/>
          <w:sz w:val="24"/>
          <w:szCs w:val="24"/>
          <w:shd w:val="clear" w:color="auto" w:fill="FFFFFF"/>
        </w:rPr>
        <w:t>Р. Гамзатов</w:t>
      </w:r>
      <w:r w:rsidR="00A24A42">
        <w:rPr>
          <w:rFonts w:ascii="Times New Roman" w:hAnsi="Times New Roman"/>
          <w:i/>
          <w:sz w:val="22"/>
          <w:shd w:val="clear" w:color="auto" w:fill="FFFFFF"/>
        </w:rPr>
        <w:t>.</w:t>
      </w:r>
      <w:r>
        <w:rPr>
          <w:rFonts w:ascii="Times New Roman" w:hAnsi="Times New Roman"/>
          <w:i/>
          <w:sz w:val="22"/>
          <w:shd w:val="clear" w:color="auto" w:fill="FFFFFF"/>
        </w:rPr>
        <w:t xml:space="preserve"> </w:t>
      </w:r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Жизнь и творчество</w:t>
      </w:r>
      <w:proofErr w:type="gramStart"/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="00A24A42"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.</w:t>
      </w:r>
      <w:proofErr w:type="gramEnd"/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Стихотворения: «Журавли», «В горах джигиты ссорились, бывало</w:t>
      </w:r>
      <w:r>
        <w:rPr>
          <w:b w:val="0"/>
          <w:i/>
          <w:sz w:val="22"/>
          <w:shd w:val="clear" w:color="auto" w:fill="FFFFFF"/>
        </w:rPr>
        <w:t>...»</w:t>
      </w:r>
      <w:r>
        <w:rPr>
          <w:i/>
          <w:sz w:val="22"/>
          <w:shd w:val="clear" w:color="auto" w:fill="FFFFFF"/>
        </w:rPr>
        <w:t xml:space="preserve"> </w:t>
      </w:r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Проник</w:t>
      </w:r>
      <w:r w:rsid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новенное звучание темы родины в </w:t>
      </w:r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лирике Гамзатова. Прием параллелизма. Соотношение национального и общечеловеческ</w:t>
      </w:r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о</w:t>
      </w:r>
      <w:r w:rsidRPr="00A24A42">
        <w:rPr>
          <w:rFonts w:ascii="Times New Roman" w:hAnsi="Times New Roman"/>
          <w:b w:val="0"/>
          <w:sz w:val="24"/>
          <w:szCs w:val="24"/>
          <w:shd w:val="clear" w:color="auto" w:fill="FFFFFF"/>
        </w:rPr>
        <w:t>го в творчестве Гамзатова.</w:t>
      </w:r>
    </w:p>
    <w:p w:rsidR="00A24A42" w:rsidRPr="00660D81" w:rsidRDefault="00A24A42" w:rsidP="00A24A42">
      <w:pPr>
        <w:jc w:val="both"/>
        <w:rPr>
          <w:b/>
        </w:rPr>
      </w:pPr>
      <w:r w:rsidRPr="00A24A42">
        <w:rPr>
          <w:b/>
          <w:sz w:val="28"/>
          <w:szCs w:val="28"/>
        </w:rPr>
        <w:t xml:space="preserve">ЗАРУБЕЖНАЯ ЛИТЕРАТУРА </w:t>
      </w:r>
      <w:r w:rsidRPr="00A24A42">
        <w:rPr>
          <w:b/>
          <w:sz w:val="28"/>
          <w:szCs w:val="28"/>
          <w:lang w:val="en-US"/>
        </w:rPr>
        <w:t>XX</w:t>
      </w:r>
      <w:r w:rsidRPr="00A24A42">
        <w:rPr>
          <w:b/>
          <w:sz w:val="28"/>
          <w:szCs w:val="28"/>
        </w:rPr>
        <w:t xml:space="preserve"> в</w:t>
      </w:r>
      <w:r>
        <w:rPr>
          <w:i/>
          <w:sz w:val="28"/>
          <w:szCs w:val="28"/>
        </w:rPr>
        <w:t>.</w:t>
      </w:r>
      <w:r w:rsidRPr="00A24A42">
        <w:t xml:space="preserve"> Общий обзор европейской литературы </w:t>
      </w:r>
      <w:r w:rsidRPr="00A24A42">
        <w:rPr>
          <w:lang w:val="en-US"/>
        </w:rPr>
        <w:t>XX</w:t>
      </w:r>
      <w:r w:rsidRPr="00A24A42">
        <w:t xml:space="preserve"> века.</w:t>
      </w:r>
      <w:r w:rsidRPr="00A24A42">
        <w:rPr>
          <w:b/>
        </w:rPr>
        <w:t xml:space="preserve"> </w:t>
      </w:r>
      <w:r w:rsidRPr="00660D81">
        <w:rPr>
          <w:b/>
        </w:rPr>
        <w:t>Г.Аполлинер.</w:t>
      </w:r>
    </w:p>
    <w:p w:rsidR="00A24A42" w:rsidRDefault="00A24A42" w:rsidP="00A24A42">
      <w:pPr>
        <w:jc w:val="both"/>
      </w:pPr>
      <w:r>
        <w:t>Экспериментальная направленность лирики.</w:t>
      </w:r>
      <w:r w:rsidRPr="00A24A42">
        <w:rPr>
          <w:b/>
        </w:rPr>
        <w:t xml:space="preserve"> </w:t>
      </w:r>
      <w:r w:rsidRPr="00660D81">
        <w:rPr>
          <w:b/>
        </w:rPr>
        <w:t>Э.Хемингуэй.</w:t>
      </w:r>
      <w:r>
        <w:t xml:space="preserve"> Обзор его творчества. Духовно-нравственные проблемы повести «Старик и море».</w:t>
      </w:r>
      <w:r w:rsidRPr="00A24A42">
        <w:rPr>
          <w:b/>
        </w:rPr>
        <w:t xml:space="preserve"> </w:t>
      </w:r>
      <w:r>
        <w:rPr>
          <w:b/>
        </w:rPr>
        <w:t xml:space="preserve">      </w:t>
      </w:r>
      <w:r w:rsidRPr="00660D81">
        <w:rPr>
          <w:b/>
        </w:rPr>
        <w:t>Б. Шоу.</w:t>
      </w:r>
      <w:r>
        <w:t xml:space="preserve"> Пьеса «</w:t>
      </w:r>
      <w:proofErr w:type="spellStart"/>
      <w:r>
        <w:t>Пигмалион</w:t>
      </w:r>
      <w:proofErr w:type="spellEnd"/>
      <w:r>
        <w:t>». Своеобразие конфликта в пьесе. Англия в изображении Шоу. Прием иронии.</w:t>
      </w:r>
    </w:p>
    <w:p w:rsidR="00672FE2" w:rsidRDefault="00672FE2" w:rsidP="00A24A42">
      <w:pPr>
        <w:jc w:val="both"/>
      </w:pPr>
    </w:p>
    <w:p w:rsidR="00672FE2" w:rsidRDefault="00672FE2" w:rsidP="00A24A42">
      <w:pPr>
        <w:jc w:val="both"/>
        <w:rPr>
          <w:shd w:val="clear" w:color="auto" w:fill="FFFFFF"/>
        </w:rPr>
      </w:pPr>
    </w:p>
    <w:p w:rsidR="002B4157" w:rsidRDefault="002B4157" w:rsidP="00672FE2">
      <w:pPr>
        <w:pStyle w:val="a3"/>
        <w:spacing w:line="100" w:lineRule="atLeast"/>
        <w:ind w:left="567"/>
        <w:jc w:val="center"/>
        <w:rPr>
          <w:b/>
          <w:sz w:val="20"/>
        </w:rPr>
      </w:pPr>
    </w:p>
    <w:p w:rsidR="002B4157" w:rsidRDefault="002B4157" w:rsidP="00672FE2">
      <w:pPr>
        <w:pStyle w:val="a3"/>
        <w:spacing w:line="100" w:lineRule="atLeast"/>
        <w:ind w:left="567"/>
        <w:jc w:val="center"/>
        <w:rPr>
          <w:b/>
          <w:sz w:val="20"/>
        </w:rPr>
      </w:pPr>
    </w:p>
    <w:p w:rsidR="002B4157" w:rsidRDefault="002B4157" w:rsidP="00672FE2">
      <w:pPr>
        <w:pStyle w:val="a3"/>
        <w:spacing w:line="100" w:lineRule="atLeast"/>
        <w:ind w:left="567"/>
        <w:jc w:val="center"/>
        <w:rPr>
          <w:b/>
          <w:sz w:val="20"/>
        </w:rPr>
      </w:pPr>
    </w:p>
    <w:p w:rsidR="00672FE2" w:rsidRPr="002B4157" w:rsidRDefault="00672FE2" w:rsidP="00672FE2">
      <w:pPr>
        <w:pStyle w:val="a3"/>
        <w:spacing w:line="100" w:lineRule="atLeast"/>
        <w:ind w:left="567"/>
        <w:jc w:val="center"/>
        <w:rPr>
          <w:b/>
          <w:sz w:val="24"/>
          <w:szCs w:val="24"/>
        </w:rPr>
      </w:pPr>
      <w:r w:rsidRPr="002B4157">
        <w:rPr>
          <w:b/>
          <w:sz w:val="24"/>
          <w:szCs w:val="24"/>
        </w:rPr>
        <w:lastRenderedPageBreak/>
        <w:t xml:space="preserve">Основные знания, умения и навыки </w:t>
      </w:r>
      <w:proofErr w:type="gramStart"/>
      <w:r w:rsidRPr="002B4157">
        <w:rPr>
          <w:b/>
          <w:sz w:val="24"/>
          <w:szCs w:val="24"/>
        </w:rPr>
        <w:t>обучающихся</w:t>
      </w:r>
      <w:proofErr w:type="gramEnd"/>
    </w:p>
    <w:p w:rsidR="00672FE2" w:rsidRPr="002B4157" w:rsidRDefault="00672FE2" w:rsidP="00672FE2">
      <w:pPr>
        <w:pStyle w:val="a3"/>
        <w:spacing w:line="100" w:lineRule="atLeast"/>
        <w:ind w:left="567"/>
        <w:rPr>
          <w:b/>
          <w:sz w:val="24"/>
          <w:szCs w:val="24"/>
        </w:rPr>
      </w:pPr>
      <w:r w:rsidRPr="002B4157">
        <w:rPr>
          <w:sz w:val="24"/>
          <w:szCs w:val="24"/>
        </w:rPr>
        <w:t xml:space="preserve">По окончании 11 класса учащиеся должны:  </w:t>
      </w:r>
      <w:r w:rsidRPr="002B4157">
        <w:rPr>
          <w:b/>
          <w:sz w:val="24"/>
          <w:szCs w:val="24"/>
        </w:rPr>
        <w:t>знать / понимать</w:t>
      </w:r>
    </w:p>
    <w:p w:rsidR="00672FE2" w:rsidRPr="002B4157" w:rsidRDefault="00672FE2" w:rsidP="00672FE2">
      <w:pPr>
        <w:pStyle w:val="a3"/>
        <w:numPr>
          <w:ilvl w:val="0"/>
          <w:numId w:val="11"/>
        </w:numPr>
        <w:suppressAutoHyphens/>
        <w:autoSpaceDN/>
        <w:adjustRightInd/>
        <w:spacing w:line="100" w:lineRule="atLeast"/>
        <w:rPr>
          <w:sz w:val="24"/>
          <w:szCs w:val="24"/>
        </w:rPr>
      </w:pPr>
      <w:r w:rsidRPr="002B4157">
        <w:rPr>
          <w:sz w:val="24"/>
          <w:szCs w:val="24"/>
        </w:rPr>
        <w:t>образную природу словесного искусства;</w:t>
      </w:r>
    </w:p>
    <w:p w:rsidR="00672FE2" w:rsidRPr="002B4157" w:rsidRDefault="00672FE2" w:rsidP="00672FE2">
      <w:pPr>
        <w:pStyle w:val="a3"/>
        <w:numPr>
          <w:ilvl w:val="0"/>
          <w:numId w:val="11"/>
        </w:numPr>
        <w:suppressAutoHyphens/>
        <w:autoSpaceDN/>
        <w:adjustRightInd/>
        <w:spacing w:line="100" w:lineRule="atLeast"/>
        <w:rPr>
          <w:sz w:val="24"/>
          <w:szCs w:val="24"/>
        </w:rPr>
      </w:pPr>
      <w:r w:rsidRPr="002B4157">
        <w:rPr>
          <w:sz w:val="24"/>
          <w:szCs w:val="24"/>
        </w:rPr>
        <w:t>содержание изученных литературных произведений;</w:t>
      </w:r>
    </w:p>
    <w:p w:rsidR="00672FE2" w:rsidRPr="002B4157" w:rsidRDefault="00672FE2" w:rsidP="00672FE2">
      <w:pPr>
        <w:pStyle w:val="a3"/>
        <w:numPr>
          <w:ilvl w:val="0"/>
          <w:numId w:val="11"/>
        </w:numPr>
        <w:suppressAutoHyphens/>
        <w:autoSpaceDN/>
        <w:adjustRightInd/>
        <w:spacing w:line="100" w:lineRule="atLeast"/>
        <w:rPr>
          <w:sz w:val="24"/>
          <w:szCs w:val="24"/>
        </w:rPr>
      </w:pPr>
      <w:r w:rsidRPr="002B4157">
        <w:rPr>
          <w:sz w:val="24"/>
          <w:szCs w:val="24"/>
        </w:rPr>
        <w:t xml:space="preserve">основные факты жизни и творчества писателей-классиков </w:t>
      </w:r>
      <w:r w:rsidRPr="002B4157">
        <w:rPr>
          <w:sz w:val="24"/>
          <w:szCs w:val="24"/>
          <w:lang w:val="en-US"/>
        </w:rPr>
        <w:t>XIX</w:t>
      </w:r>
      <w:r w:rsidRPr="002B4157">
        <w:rPr>
          <w:sz w:val="24"/>
          <w:szCs w:val="24"/>
        </w:rPr>
        <w:t xml:space="preserve"> –</w:t>
      </w:r>
      <w:r w:rsidRPr="002B4157">
        <w:rPr>
          <w:sz w:val="24"/>
          <w:szCs w:val="24"/>
          <w:lang w:val="en-US"/>
        </w:rPr>
        <w:t>XX</w:t>
      </w:r>
      <w:r w:rsidRPr="002B4157">
        <w:rPr>
          <w:sz w:val="24"/>
          <w:szCs w:val="24"/>
        </w:rPr>
        <w:t xml:space="preserve"> веков;</w:t>
      </w:r>
    </w:p>
    <w:p w:rsidR="00672FE2" w:rsidRPr="002B4157" w:rsidRDefault="00672FE2" w:rsidP="00672FE2">
      <w:pPr>
        <w:pStyle w:val="a3"/>
        <w:numPr>
          <w:ilvl w:val="0"/>
          <w:numId w:val="11"/>
        </w:numPr>
        <w:suppressAutoHyphens/>
        <w:autoSpaceDN/>
        <w:adjustRightInd/>
        <w:spacing w:line="100" w:lineRule="atLeast"/>
        <w:rPr>
          <w:sz w:val="24"/>
          <w:szCs w:val="24"/>
        </w:rPr>
      </w:pPr>
      <w:r w:rsidRPr="002B4157">
        <w:rPr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672FE2" w:rsidRPr="002B4157" w:rsidRDefault="00672FE2" w:rsidP="00672FE2">
      <w:pPr>
        <w:pStyle w:val="a3"/>
        <w:numPr>
          <w:ilvl w:val="0"/>
          <w:numId w:val="11"/>
        </w:numPr>
        <w:suppressAutoHyphens/>
        <w:autoSpaceDN/>
        <w:adjustRightInd/>
        <w:spacing w:line="100" w:lineRule="atLeast"/>
        <w:rPr>
          <w:sz w:val="24"/>
          <w:szCs w:val="24"/>
        </w:rPr>
      </w:pPr>
      <w:r w:rsidRPr="002B4157">
        <w:rPr>
          <w:sz w:val="24"/>
          <w:szCs w:val="24"/>
        </w:rPr>
        <w:t>основные теоретико-литературные понятия;</w:t>
      </w:r>
    </w:p>
    <w:p w:rsidR="00672FE2" w:rsidRPr="002B4157" w:rsidRDefault="00672FE2" w:rsidP="00672FE2">
      <w:pPr>
        <w:pStyle w:val="a3"/>
        <w:spacing w:line="100" w:lineRule="atLeast"/>
        <w:jc w:val="center"/>
        <w:rPr>
          <w:b/>
          <w:sz w:val="24"/>
          <w:szCs w:val="24"/>
        </w:rPr>
      </w:pPr>
      <w:r w:rsidRPr="002B4157">
        <w:rPr>
          <w:b/>
          <w:sz w:val="24"/>
          <w:szCs w:val="24"/>
        </w:rPr>
        <w:t>уметь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воспроизводить содержание литературного произведения;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 произведения;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соотносить художественную литературу с общественной жизнью и культурой;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определять род и жанр произведения;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сопоставлять литературные произведения;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выявлять авторскую позицию;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выразительно читать изученные произведения (или их фрагменты), соблюдая нормы литературного произношения;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аргументировано формулировать свое отношение к прочитанному произведению;</w:t>
      </w:r>
    </w:p>
    <w:p w:rsidR="00672FE2" w:rsidRPr="002B4157" w:rsidRDefault="00672FE2" w:rsidP="00672FE2">
      <w:pPr>
        <w:numPr>
          <w:ilvl w:val="0"/>
          <w:numId w:val="12"/>
        </w:numPr>
        <w:suppressAutoHyphens/>
        <w:jc w:val="both"/>
      </w:pPr>
      <w:r w:rsidRPr="002B4157">
        <w:t>писать рецензии на прочитанные произведения и сочинения разных жанров на литературные темы;</w:t>
      </w:r>
    </w:p>
    <w:p w:rsidR="00672FE2" w:rsidRPr="002B4157" w:rsidRDefault="00672FE2" w:rsidP="00672FE2">
      <w:pPr>
        <w:widowControl w:val="0"/>
        <w:shd w:val="clear" w:color="auto" w:fill="FFFFFF"/>
        <w:autoSpaceDE w:val="0"/>
        <w:ind w:left="900"/>
        <w:rPr>
          <w:b/>
        </w:rPr>
      </w:pPr>
      <w:r w:rsidRPr="002B4157">
        <w:rPr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2B4157">
        <w:rPr>
          <w:b/>
        </w:rPr>
        <w:t>для</w:t>
      </w:r>
      <w:proofErr w:type="gramEnd"/>
      <w:r w:rsidRPr="002B4157">
        <w:rPr>
          <w:b/>
        </w:rPr>
        <w:t>:</w:t>
      </w:r>
    </w:p>
    <w:p w:rsidR="00672FE2" w:rsidRPr="002B4157" w:rsidRDefault="00672FE2" w:rsidP="00672FE2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</w:pPr>
      <w:r w:rsidRPr="002B4157">
        <w:t>- поиска нужной информации в справочных материалах;</w:t>
      </w:r>
    </w:p>
    <w:p w:rsidR="00672FE2" w:rsidRPr="002B4157" w:rsidRDefault="00672FE2" w:rsidP="00672FE2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</w:pPr>
      <w:r w:rsidRPr="002B4157">
        <w:t>- развёрнутого ответа на литературный вопрос, составление плана сочинения, написания изложений с элементами сочинения, сочинений по литературным произведениям;</w:t>
      </w:r>
    </w:p>
    <w:p w:rsidR="00672FE2" w:rsidRPr="002B4157" w:rsidRDefault="00672FE2" w:rsidP="00672FE2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</w:pPr>
      <w:r w:rsidRPr="002B4157">
        <w:t>- ведения аргументированной полемики;</w:t>
      </w:r>
    </w:p>
    <w:p w:rsidR="00672FE2" w:rsidRPr="002B4157" w:rsidRDefault="00672FE2" w:rsidP="00672FE2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</w:pPr>
      <w:r w:rsidRPr="002B4157">
        <w:t>- определения круга чтения и оценки литературных произведений;</w:t>
      </w:r>
    </w:p>
    <w:p w:rsidR="00672FE2" w:rsidRPr="002B4157" w:rsidRDefault="00672FE2" w:rsidP="00672FE2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</w:pPr>
      <w:r w:rsidRPr="002B4157">
        <w:t>- самостоятельной подготовки к государственной итоговой аттестации и вступительным экзаменам в ВУЗ.</w:t>
      </w:r>
    </w:p>
    <w:p w:rsidR="00672FE2" w:rsidRPr="002B4157" w:rsidRDefault="00672FE2" w:rsidP="00672FE2">
      <w:pPr>
        <w:jc w:val="center"/>
        <w:rPr>
          <w:b/>
        </w:rPr>
      </w:pPr>
      <w:r w:rsidRPr="002B4157">
        <w:rPr>
          <w:b/>
        </w:rPr>
        <w:t>Методическое обеспечение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autoSpaceDE w:val="0"/>
        <w:jc w:val="both"/>
      </w:pPr>
      <w:r w:rsidRPr="002B4157">
        <w:t>Программа по литературе для 5-11 классов общеобразовательной школы. Изд. 5-е</w:t>
      </w:r>
    </w:p>
    <w:p w:rsidR="00672FE2" w:rsidRPr="002B4157" w:rsidRDefault="00672FE2" w:rsidP="00672FE2">
      <w:pPr>
        <w:autoSpaceDE w:val="0"/>
        <w:jc w:val="both"/>
        <w:rPr>
          <w:b/>
          <w:bCs/>
        </w:rPr>
      </w:pPr>
      <w:r w:rsidRPr="002B4157">
        <w:t xml:space="preserve">.              Авторы-составители: </w:t>
      </w:r>
      <w:proofErr w:type="spellStart"/>
      <w:r w:rsidRPr="002B4157">
        <w:t>Меркин</w:t>
      </w:r>
      <w:proofErr w:type="spellEnd"/>
      <w:r w:rsidRPr="002B4157">
        <w:t xml:space="preserve"> Г.С., Зинин С.А., </w:t>
      </w:r>
      <w:proofErr w:type="spellStart"/>
      <w:r w:rsidRPr="002B4157">
        <w:t>Чалмаев</w:t>
      </w:r>
      <w:proofErr w:type="spellEnd"/>
      <w:r w:rsidRPr="002B4157">
        <w:t xml:space="preserve"> В.А.М.:«Русское слово»,2009.</w:t>
      </w:r>
      <w:r w:rsidRPr="002B4157">
        <w:rPr>
          <w:b/>
          <w:bCs/>
        </w:rPr>
        <w:t xml:space="preserve"> 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autoSpaceDE w:val="0"/>
        <w:jc w:val="both"/>
      </w:pPr>
      <w:r w:rsidRPr="002B4157">
        <w:t xml:space="preserve">Авторы учебника: Зинин С.А., </w:t>
      </w:r>
      <w:proofErr w:type="spellStart"/>
      <w:r w:rsidRPr="002B4157">
        <w:t>Чалмаев</w:t>
      </w:r>
      <w:proofErr w:type="spellEnd"/>
      <w:r w:rsidRPr="002B4157">
        <w:t xml:space="preserve"> В.А. «Русская литература </w:t>
      </w:r>
      <w:r w:rsidRPr="002B4157">
        <w:rPr>
          <w:lang w:val="en-US"/>
        </w:rPr>
        <w:t>XX</w:t>
      </w:r>
      <w:r w:rsidRPr="002B4157">
        <w:t xml:space="preserve"> века» Учебник для 11 класса общеобразовательных учреждений. - М.: «Русское слово»,2007.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 xml:space="preserve">Методические рекомендации по использованию учебников: В.А. </w:t>
      </w:r>
      <w:proofErr w:type="spellStart"/>
      <w:r w:rsidRPr="002B4157">
        <w:t>Чалмаев</w:t>
      </w:r>
      <w:proofErr w:type="spellEnd"/>
      <w:r w:rsidRPr="002B4157">
        <w:t>, С.А. Зинин «Русская литература XX века» (11 класс) при изучении предмета на базовом и профильном уровне. 10-11 классы. - М.:«Русское слово»,2007.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>Русские писатели. Библиографический словарь. В 2 частях. П.А.Николаева. – Москва: «Просвещение», 1990.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>Литература. Сборник тренировочных тестов. Под ред. Е.А.Самойловой. Москва, Экзамен, 2007.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lastRenderedPageBreak/>
        <w:t>Литература. Раздаточный материал. Под ред. Б.С.Ивановой. С-Петербург, «</w:t>
      </w:r>
      <w:proofErr w:type="spellStart"/>
      <w:r w:rsidRPr="002B4157">
        <w:t>Тригон</w:t>
      </w:r>
      <w:proofErr w:type="spellEnd"/>
      <w:r w:rsidRPr="002B4157">
        <w:t>», 2006.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 xml:space="preserve">Литературное творчество учащихся в школе. Под ред. </w:t>
      </w:r>
      <w:proofErr w:type="spellStart"/>
      <w:r w:rsidRPr="002B4157">
        <w:t>Н.Р.Бершадской</w:t>
      </w:r>
      <w:proofErr w:type="spellEnd"/>
      <w:r w:rsidRPr="002B4157">
        <w:t xml:space="preserve">, </w:t>
      </w:r>
      <w:proofErr w:type="spellStart"/>
      <w:r w:rsidRPr="002B4157">
        <w:t>В.З.Халимова</w:t>
      </w:r>
      <w:proofErr w:type="spellEnd"/>
      <w:r w:rsidRPr="002B4157">
        <w:t>. Москва, «Просвещение», 1986.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>Обучение сочинениям на свободную тему. Ю.С.Пичугов. Москва, «Просвещение», 1986.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 xml:space="preserve">Развивайте дар слова. </w:t>
      </w:r>
      <w:proofErr w:type="spellStart"/>
      <w:r w:rsidRPr="002B4157">
        <w:t>Т.А.Ладыженская</w:t>
      </w:r>
      <w:proofErr w:type="spellEnd"/>
      <w:r w:rsidRPr="002B4157">
        <w:t xml:space="preserve">, </w:t>
      </w:r>
      <w:proofErr w:type="spellStart"/>
      <w:r w:rsidRPr="002B4157">
        <w:t>Т.С.Зепалова</w:t>
      </w:r>
      <w:proofErr w:type="spellEnd"/>
      <w:r w:rsidRPr="002B4157">
        <w:t>. Москва, «Просвещение», 1986.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>Русская литература. Справочные материалы. Л.А.Смирнова. Москва, «Просвещение», 1989.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>Приобщение к искусству слова. Г.И.Беленький. Москва, «Просвещение», 1990.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r w:rsidRPr="002B4157">
        <w:t xml:space="preserve">Конспекты уроков литературы. 5 – 11 классы. Пособие для учителя. И.А.Карпов, </w:t>
      </w:r>
      <w:proofErr w:type="spellStart"/>
      <w:r w:rsidRPr="002B4157">
        <w:t>Н.Н.Старыгин</w:t>
      </w:r>
      <w:proofErr w:type="spellEnd"/>
      <w:r w:rsidRPr="002B4157">
        <w:t>. Москва, «</w:t>
      </w:r>
      <w:proofErr w:type="spellStart"/>
      <w:r w:rsidRPr="002B4157">
        <w:t>Владос</w:t>
      </w:r>
      <w:proofErr w:type="spellEnd"/>
      <w:r w:rsidRPr="002B4157">
        <w:t>», 2004.</w:t>
      </w:r>
    </w:p>
    <w:p w:rsidR="00672FE2" w:rsidRPr="002B4157" w:rsidRDefault="00672FE2" w:rsidP="00672FE2">
      <w:pPr>
        <w:numPr>
          <w:ilvl w:val="0"/>
          <w:numId w:val="13"/>
        </w:numPr>
        <w:suppressAutoHyphens/>
        <w:jc w:val="both"/>
      </w:pPr>
      <w:proofErr w:type="spellStart"/>
      <w:r w:rsidRPr="002B4157">
        <w:t>Скиргайло</w:t>
      </w:r>
      <w:proofErr w:type="spellEnd"/>
      <w:r w:rsidRPr="002B4157">
        <w:t xml:space="preserve"> Т.О., </w:t>
      </w:r>
      <w:proofErr w:type="spellStart"/>
      <w:r w:rsidRPr="002B4157">
        <w:t>Ахбарова</w:t>
      </w:r>
      <w:proofErr w:type="spellEnd"/>
      <w:r w:rsidRPr="002B4157">
        <w:t xml:space="preserve"> Г.Х Произведения современных писателей на уроках внеклассного чтения. – Казань: РИЦ «Школа»,2007.</w:t>
      </w:r>
    </w:p>
    <w:p w:rsidR="00672FE2" w:rsidRPr="002B4157" w:rsidRDefault="00672FE2" w:rsidP="00672FE2"/>
    <w:p w:rsidR="00672FE2" w:rsidRPr="002B4157" w:rsidRDefault="00672FE2" w:rsidP="00672FE2"/>
    <w:p w:rsidR="00A24A42" w:rsidRPr="002B4157" w:rsidRDefault="00A24A42" w:rsidP="00A24A42">
      <w:pPr>
        <w:jc w:val="both"/>
      </w:pPr>
    </w:p>
    <w:p w:rsidR="004E6E77" w:rsidRPr="00A24A42" w:rsidRDefault="004E6E77" w:rsidP="00A24A42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0"/>
        <w:jc w:val="both"/>
        <w:rPr>
          <w:b w:val="0"/>
          <w:i w:val="0"/>
          <w:szCs w:val="24"/>
        </w:rPr>
      </w:pPr>
    </w:p>
    <w:p w:rsidR="004E6E77" w:rsidRPr="00A24A42" w:rsidRDefault="004E6E77" w:rsidP="004E6E77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</w:p>
    <w:p w:rsidR="004E6E77" w:rsidRPr="00A24A42" w:rsidRDefault="004E6E77" w:rsidP="004E6E77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jc w:val="both"/>
        <w:rPr>
          <w:b w:val="0"/>
          <w:i w:val="0"/>
          <w:szCs w:val="24"/>
        </w:rPr>
      </w:pPr>
    </w:p>
    <w:p w:rsidR="004E6E77" w:rsidRDefault="004E6E77" w:rsidP="004E6E77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E6E77" w:rsidRPr="004E6E77" w:rsidRDefault="004E6E77" w:rsidP="004E6E77">
      <w:pPr>
        <w:pStyle w:val="FR1"/>
        <w:tabs>
          <w:tab w:val="left" w:pos="2880"/>
        </w:tabs>
        <w:spacing w:before="40"/>
        <w:ind w:left="0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927095" w:rsidRPr="004E6E77" w:rsidRDefault="00927095" w:rsidP="00927095">
      <w:pPr>
        <w:rPr>
          <w:b/>
          <w:sz w:val="28"/>
          <w:szCs w:val="28"/>
          <w:shd w:val="clear" w:color="auto" w:fill="FFFFFF"/>
        </w:rPr>
      </w:pPr>
    </w:p>
    <w:p w:rsidR="00927095" w:rsidRPr="004E6E77" w:rsidRDefault="00927095" w:rsidP="00927095">
      <w:pPr>
        <w:rPr>
          <w:b/>
          <w:i/>
          <w:shd w:val="clear" w:color="auto" w:fill="FFFFFF"/>
        </w:rPr>
      </w:pPr>
    </w:p>
    <w:p w:rsidR="00927095" w:rsidRDefault="00927095" w:rsidP="00927095">
      <w:pPr>
        <w:jc w:val="both"/>
      </w:pPr>
    </w:p>
    <w:p w:rsidR="00927095" w:rsidRDefault="00927095" w:rsidP="00927095">
      <w:pPr>
        <w:jc w:val="both"/>
      </w:pPr>
    </w:p>
    <w:p w:rsidR="00927095" w:rsidRDefault="00927095" w:rsidP="00927095">
      <w:pPr>
        <w:jc w:val="both"/>
      </w:pPr>
    </w:p>
    <w:p w:rsidR="00927095" w:rsidRPr="00927095" w:rsidRDefault="00927095" w:rsidP="00927095">
      <w:pPr>
        <w:pStyle w:val="a7"/>
        <w:ind w:left="0"/>
        <w:jc w:val="both"/>
      </w:pPr>
    </w:p>
    <w:p w:rsidR="00DA51CF" w:rsidRDefault="00DA51CF" w:rsidP="00DA51CF">
      <w:pPr>
        <w:pStyle w:val="a7"/>
        <w:ind w:left="0"/>
        <w:jc w:val="both"/>
        <w:rPr>
          <w:sz w:val="22"/>
        </w:rPr>
      </w:pPr>
    </w:p>
    <w:p w:rsidR="00DA51CF" w:rsidRDefault="00DA51CF" w:rsidP="00DA51CF">
      <w:pPr>
        <w:pStyle w:val="a7"/>
        <w:jc w:val="both"/>
        <w:rPr>
          <w:sz w:val="22"/>
        </w:rPr>
      </w:pPr>
    </w:p>
    <w:p w:rsidR="00DA51CF" w:rsidRPr="00DA51CF" w:rsidRDefault="00DA51CF" w:rsidP="00DA51CF">
      <w:pPr>
        <w:rPr>
          <w:b/>
          <w:sz w:val="28"/>
        </w:rPr>
      </w:pPr>
    </w:p>
    <w:p w:rsidR="00180551" w:rsidRPr="00180551" w:rsidRDefault="00180551" w:rsidP="00180551">
      <w:pPr>
        <w:rPr>
          <w:sz w:val="28"/>
          <w:szCs w:val="28"/>
        </w:rPr>
      </w:pPr>
    </w:p>
    <w:p w:rsidR="00283917" w:rsidRPr="00180551" w:rsidRDefault="00283917" w:rsidP="00283917">
      <w:pPr>
        <w:rPr>
          <w:sz w:val="28"/>
          <w:szCs w:val="28"/>
        </w:rPr>
      </w:pPr>
    </w:p>
    <w:p w:rsidR="00283917" w:rsidRPr="00180551" w:rsidRDefault="00283917" w:rsidP="00283917">
      <w:pPr>
        <w:rPr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B4157" w:rsidRDefault="008218D0" w:rsidP="008218D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2B4157" w:rsidRDefault="002B4157" w:rsidP="008218D0">
      <w:pPr>
        <w:rPr>
          <w:b/>
        </w:rPr>
      </w:pPr>
    </w:p>
    <w:p w:rsidR="008218D0" w:rsidRPr="006B0524" w:rsidRDefault="002B4157" w:rsidP="008218D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8218D0" w:rsidRPr="006B0524">
        <w:rPr>
          <w:b/>
        </w:rPr>
        <w:t>УТВЕРЖДАЮ</w:t>
      </w:r>
    </w:p>
    <w:p w:rsidR="002B4157" w:rsidRDefault="008218D0" w:rsidP="008218D0">
      <w:pPr>
        <w:ind w:left="6372"/>
        <w:rPr>
          <w:b/>
        </w:rPr>
      </w:pPr>
      <w:r w:rsidRPr="006B0524">
        <w:rPr>
          <w:b/>
        </w:rPr>
        <w:t xml:space="preserve">                                                                                                      </w:t>
      </w:r>
      <w:r w:rsidR="002B4157">
        <w:rPr>
          <w:b/>
        </w:rPr>
        <w:t xml:space="preserve">     </w:t>
      </w:r>
      <w:r w:rsidRPr="006B0524">
        <w:rPr>
          <w:b/>
        </w:rPr>
        <w:t xml:space="preserve">Директор МБОУ </w:t>
      </w:r>
      <w:r w:rsidR="002B4157">
        <w:rPr>
          <w:b/>
        </w:rPr>
        <w:t xml:space="preserve">    </w:t>
      </w:r>
    </w:p>
    <w:p w:rsidR="008218D0" w:rsidRPr="006B0524" w:rsidRDefault="002B4157" w:rsidP="008218D0">
      <w:pPr>
        <w:ind w:left="6372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8218D0" w:rsidRPr="006B0524">
        <w:rPr>
          <w:b/>
        </w:rPr>
        <w:t>«</w:t>
      </w:r>
      <w:proofErr w:type="spellStart"/>
      <w:r w:rsidR="008218D0" w:rsidRPr="006B0524">
        <w:rPr>
          <w:b/>
        </w:rPr>
        <w:t>Круглопольская</w:t>
      </w:r>
      <w:proofErr w:type="spellEnd"/>
      <w:r w:rsidR="008218D0" w:rsidRPr="006B0524">
        <w:rPr>
          <w:b/>
        </w:rPr>
        <w:t xml:space="preserve"> СОШ»</w:t>
      </w:r>
    </w:p>
    <w:p w:rsidR="008218D0" w:rsidRPr="006B0524" w:rsidRDefault="008218D0" w:rsidP="008218D0">
      <w:pPr>
        <w:ind w:left="4956"/>
        <w:rPr>
          <w:b/>
        </w:rPr>
      </w:pPr>
      <w:r w:rsidRPr="006B0524">
        <w:rPr>
          <w:b/>
        </w:rPr>
        <w:t xml:space="preserve">                                                                       </w:t>
      </w:r>
      <w:r w:rsidR="002B4157">
        <w:rPr>
          <w:b/>
        </w:rPr>
        <w:t xml:space="preserve">                           </w:t>
      </w:r>
      <w:proofErr w:type="spellStart"/>
      <w:r w:rsidR="002B4157">
        <w:rPr>
          <w:b/>
        </w:rPr>
        <w:t>__</w:t>
      </w:r>
      <w:r w:rsidRPr="006B0524">
        <w:rPr>
          <w:b/>
        </w:rPr>
        <w:t>_______________Н.В.Гуфранова</w:t>
      </w:r>
      <w:proofErr w:type="spellEnd"/>
    </w:p>
    <w:p w:rsidR="008218D0" w:rsidRPr="006B0524" w:rsidRDefault="008218D0" w:rsidP="008218D0">
      <w:pPr>
        <w:rPr>
          <w:b/>
        </w:rPr>
      </w:pPr>
    </w:p>
    <w:p w:rsidR="008218D0" w:rsidRPr="006B0524" w:rsidRDefault="008218D0" w:rsidP="008218D0">
      <w:pPr>
        <w:jc w:val="center"/>
        <w:rPr>
          <w:b/>
        </w:rPr>
      </w:pPr>
      <w:r w:rsidRPr="006B0524">
        <w:rPr>
          <w:b/>
        </w:rPr>
        <w:t>Календарно-тематический план</w:t>
      </w:r>
    </w:p>
    <w:p w:rsidR="008218D0" w:rsidRPr="006B0524" w:rsidRDefault="008218D0" w:rsidP="008218D0">
      <w:pPr>
        <w:jc w:val="center"/>
        <w:rPr>
          <w:b/>
        </w:rPr>
      </w:pPr>
      <w:proofErr w:type="spellStart"/>
      <w:r w:rsidRPr="006B0524">
        <w:rPr>
          <w:b/>
        </w:rPr>
        <w:t>Хузиной</w:t>
      </w:r>
      <w:proofErr w:type="spellEnd"/>
      <w:r w:rsidRPr="006B0524">
        <w:rPr>
          <w:b/>
        </w:rPr>
        <w:t xml:space="preserve"> Розы </w:t>
      </w:r>
      <w:proofErr w:type="spellStart"/>
      <w:r w:rsidRPr="006B0524">
        <w:rPr>
          <w:b/>
        </w:rPr>
        <w:t>Миннахматовны</w:t>
      </w:r>
      <w:proofErr w:type="spellEnd"/>
      <w:r w:rsidRPr="006B0524">
        <w:rPr>
          <w:b/>
        </w:rPr>
        <w:t>,</w:t>
      </w:r>
    </w:p>
    <w:p w:rsidR="008218D0" w:rsidRPr="006B0524" w:rsidRDefault="008218D0" w:rsidP="008218D0">
      <w:pPr>
        <w:jc w:val="center"/>
        <w:rPr>
          <w:b/>
        </w:rPr>
      </w:pPr>
      <w:r w:rsidRPr="006B0524">
        <w:rPr>
          <w:b/>
        </w:rPr>
        <w:t>учителя русского языка и литературы</w:t>
      </w:r>
    </w:p>
    <w:p w:rsidR="008218D0" w:rsidRPr="006B0524" w:rsidRDefault="008218D0" w:rsidP="008218D0">
      <w:pPr>
        <w:jc w:val="center"/>
        <w:rPr>
          <w:b/>
        </w:rPr>
      </w:pPr>
      <w:r w:rsidRPr="006B0524">
        <w:rPr>
          <w:b/>
        </w:rPr>
        <w:t>на 2013-2014 учебный год.</w:t>
      </w:r>
    </w:p>
    <w:p w:rsidR="008218D0" w:rsidRPr="006B0524" w:rsidRDefault="008218D0" w:rsidP="008218D0">
      <w:pPr>
        <w:jc w:val="center"/>
        <w:rPr>
          <w:b/>
        </w:rPr>
      </w:pPr>
    </w:p>
    <w:p w:rsidR="008218D0" w:rsidRPr="002B4157" w:rsidRDefault="002B4157" w:rsidP="008218D0">
      <w:r>
        <w:rPr>
          <w:b/>
        </w:rPr>
        <w:t xml:space="preserve">        </w:t>
      </w:r>
      <w:proofErr w:type="gramStart"/>
      <w:r w:rsidR="008218D0" w:rsidRPr="002B4157">
        <w:t>Планирование составлено на основе федерального компонента Государственного стандарта общего образования (2004г.), примерной программы среднего общего образования по литературе, Программы по литературе для 5-11 классов общеобразовательной школы (Авторы-составители:</w:t>
      </w:r>
      <w:proofErr w:type="gramEnd"/>
      <w:r w:rsidR="008218D0" w:rsidRPr="002B4157">
        <w:t xml:space="preserve"> </w:t>
      </w:r>
      <w:proofErr w:type="spellStart"/>
      <w:r w:rsidR="008218D0" w:rsidRPr="002B4157">
        <w:t>Г.С.Меркин</w:t>
      </w:r>
      <w:proofErr w:type="spellEnd"/>
      <w:r w:rsidR="008218D0" w:rsidRPr="002B4157">
        <w:t>,  С.А.Зинин</w:t>
      </w:r>
      <w:proofErr w:type="gramStart"/>
      <w:r w:rsidR="008218D0" w:rsidRPr="002B4157">
        <w:t>,В</w:t>
      </w:r>
      <w:proofErr w:type="gramEnd"/>
      <w:r w:rsidR="008218D0" w:rsidRPr="002B4157">
        <w:t>.А.Чалмаев,5-е издание, М.: «Русское слово», 2010), учебного плана МБОУ «</w:t>
      </w:r>
      <w:proofErr w:type="spellStart"/>
      <w:r w:rsidR="008218D0" w:rsidRPr="002B4157">
        <w:t>Круглопольская</w:t>
      </w:r>
      <w:proofErr w:type="spellEnd"/>
      <w:r w:rsidR="008218D0" w:rsidRPr="002B4157">
        <w:t xml:space="preserve"> СОШ» на 2013-2014 </w:t>
      </w:r>
      <w:proofErr w:type="spellStart"/>
      <w:r w:rsidR="008218D0" w:rsidRPr="002B4157">
        <w:t>уч</w:t>
      </w:r>
      <w:proofErr w:type="spellEnd"/>
      <w:r w:rsidR="008218D0" w:rsidRPr="002B4157">
        <w:t xml:space="preserve">. год. </w:t>
      </w:r>
    </w:p>
    <w:p w:rsidR="008218D0" w:rsidRPr="002B4157" w:rsidRDefault="008218D0" w:rsidP="008218D0"/>
    <w:tbl>
      <w:tblPr>
        <w:tblW w:w="0" w:type="auto"/>
        <w:tblInd w:w="2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016"/>
        <w:gridCol w:w="1017"/>
        <w:gridCol w:w="1016"/>
        <w:gridCol w:w="1355"/>
        <w:gridCol w:w="1525"/>
        <w:gridCol w:w="4065"/>
      </w:tblGrid>
      <w:tr w:rsidR="008218D0" w:rsidRPr="002B4157" w:rsidTr="002B4157">
        <w:trPr>
          <w:trHeight w:val="44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Предмет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класс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Всего часов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Кол</w:t>
            </w:r>
            <w:proofErr w:type="gramStart"/>
            <w:r w:rsidRPr="002B4157">
              <w:t>.</w:t>
            </w:r>
            <w:proofErr w:type="gramEnd"/>
            <w:r w:rsidRPr="002B4157">
              <w:t xml:space="preserve"> </w:t>
            </w:r>
            <w:proofErr w:type="gramStart"/>
            <w:r w:rsidRPr="002B4157">
              <w:t>ч</w:t>
            </w:r>
            <w:proofErr w:type="gramEnd"/>
            <w:r w:rsidRPr="002B4157">
              <w:t>асов в/</w:t>
            </w:r>
            <w:proofErr w:type="spellStart"/>
            <w:r w:rsidRPr="002B4157">
              <w:t>нед</w:t>
            </w:r>
            <w:proofErr w:type="spellEnd"/>
            <w:r w:rsidRPr="002B4157"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Количество</w:t>
            </w:r>
          </w:p>
        </w:tc>
        <w:tc>
          <w:tcPr>
            <w:tcW w:w="4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Автор учебника, год издания</w:t>
            </w:r>
          </w:p>
        </w:tc>
      </w:tr>
      <w:tr w:rsidR="008218D0" w:rsidRPr="002B4157" w:rsidTr="002B4157">
        <w:trPr>
          <w:trHeight w:val="7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D0" w:rsidRPr="002B4157" w:rsidRDefault="008218D0" w:rsidP="008218D0"/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D0" w:rsidRPr="002B4157" w:rsidRDefault="008218D0" w:rsidP="008218D0"/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D0" w:rsidRPr="002B4157" w:rsidRDefault="008218D0" w:rsidP="008218D0"/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D0" w:rsidRPr="002B4157" w:rsidRDefault="008218D0" w:rsidP="008218D0"/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proofErr w:type="spellStart"/>
            <w:r w:rsidRPr="002B4157">
              <w:t>Провер</w:t>
            </w:r>
            <w:proofErr w:type="spellEnd"/>
            <w:r w:rsidRPr="002B4157">
              <w:t>.</w:t>
            </w:r>
          </w:p>
          <w:p w:rsidR="008218D0" w:rsidRPr="002B4157" w:rsidRDefault="008218D0" w:rsidP="008218D0">
            <w:r w:rsidRPr="002B4157">
              <w:t>работы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Развитие речи</w:t>
            </w:r>
          </w:p>
        </w:tc>
        <w:tc>
          <w:tcPr>
            <w:tcW w:w="4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8D0" w:rsidRPr="002B4157" w:rsidRDefault="008218D0" w:rsidP="008218D0"/>
        </w:tc>
      </w:tr>
      <w:tr w:rsidR="008218D0" w:rsidRPr="002B4157" w:rsidTr="002B4157">
        <w:trPr>
          <w:trHeight w:val="107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Литература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>102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 xml:space="preserve">   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 xml:space="preserve">     1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D0" w:rsidRPr="002B4157" w:rsidRDefault="008218D0" w:rsidP="008218D0">
            <w:r w:rsidRPr="002B4157">
              <w:t xml:space="preserve">     10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r w:rsidRPr="002B4157">
              <w:t xml:space="preserve">Литература 11 класс, учебник в 2-х частях. С.А.Зинин, </w:t>
            </w:r>
            <w:proofErr w:type="spellStart"/>
            <w:r w:rsidRPr="002B4157">
              <w:t>В.А.Чалмаев</w:t>
            </w:r>
            <w:proofErr w:type="spellEnd"/>
            <w:r w:rsidRPr="002B4157">
              <w:t>, Москва.</w:t>
            </w:r>
            <w:proofErr w:type="gramStart"/>
            <w:r w:rsidRPr="002B4157">
              <w:t xml:space="preserve"> ,</w:t>
            </w:r>
            <w:proofErr w:type="gramEnd"/>
            <w:r w:rsidRPr="002B4157">
              <w:t xml:space="preserve"> «Русское слово», 2009 г.</w:t>
            </w:r>
          </w:p>
        </w:tc>
      </w:tr>
    </w:tbl>
    <w:p w:rsidR="008218D0" w:rsidRPr="002B4157" w:rsidRDefault="008218D0" w:rsidP="008218D0"/>
    <w:p w:rsidR="008218D0" w:rsidRPr="002B4157" w:rsidRDefault="008218D0" w:rsidP="008218D0">
      <w:pPr>
        <w:spacing w:line="360" w:lineRule="auto"/>
        <w:jc w:val="center"/>
        <w:rPr>
          <w:lang w:val="tt-RU"/>
        </w:rPr>
      </w:pPr>
      <w:r w:rsidRPr="002B4157">
        <w:rPr>
          <w:lang w:val="tt-RU"/>
        </w:rPr>
        <w:t>Методическая тема на  2013-2014 учебный год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4050"/>
        <w:gridCol w:w="4264"/>
      </w:tblGrid>
      <w:tr w:rsidR="008218D0" w:rsidRPr="002B4157" w:rsidTr="002B4157">
        <w:trPr>
          <w:trHeight w:val="476"/>
          <w:jc w:val="center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pPr>
              <w:spacing w:line="360" w:lineRule="auto"/>
              <w:jc w:val="center"/>
            </w:pPr>
            <w:r w:rsidRPr="002B4157">
              <w:t>Районная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pPr>
              <w:spacing w:line="360" w:lineRule="auto"/>
              <w:jc w:val="center"/>
              <w:rPr>
                <w:lang w:val="tt-RU"/>
              </w:rPr>
            </w:pPr>
            <w:r w:rsidRPr="002B4157">
              <w:rPr>
                <w:lang w:val="tt-RU"/>
              </w:rPr>
              <w:t>Школьная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pPr>
              <w:spacing w:line="360" w:lineRule="auto"/>
              <w:jc w:val="center"/>
              <w:rPr>
                <w:lang w:val="tt-RU"/>
              </w:rPr>
            </w:pPr>
            <w:r w:rsidRPr="002B4157">
              <w:rPr>
                <w:lang w:val="tt-RU"/>
              </w:rPr>
              <w:t>Учителя</w:t>
            </w:r>
          </w:p>
        </w:tc>
      </w:tr>
      <w:tr w:rsidR="008218D0" w:rsidRPr="002B4157" w:rsidTr="002B4157">
        <w:trPr>
          <w:trHeight w:val="1600"/>
          <w:jc w:val="center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r w:rsidRPr="002B4157">
              <w:t>Повышение качества образования через эффективное использование современных технологий  и внедрение новых обучающих структур в практику обучения и воспитания.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pPr>
              <w:rPr>
                <w:lang w:val="tt-RU"/>
              </w:rPr>
            </w:pPr>
            <w:r w:rsidRPr="002B4157">
              <w:t>Развитие творческого потенциала личности в условиях современной образовательной среды.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D0" w:rsidRPr="002B4157" w:rsidRDefault="008218D0" w:rsidP="008218D0">
            <w:r w:rsidRPr="002B4157">
              <w:t>Выработка орфографической зоркости на уроках русского языка и литературы.</w:t>
            </w:r>
          </w:p>
          <w:p w:rsidR="008218D0" w:rsidRPr="002B4157" w:rsidRDefault="008218D0" w:rsidP="008218D0">
            <w:pPr>
              <w:rPr>
                <w:lang w:val="tt-RU"/>
              </w:rPr>
            </w:pPr>
          </w:p>
        </w:tc>
      </w:tr>
    </w:tbl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850"/>
        <w:gridCol w:w="1418"/>
        <w:gridCol w:w="1559"/>
        <w:gridCol w:w="1843"/>
        <w:gridCol w:w="1842"/>
        <w:gridCol w:w="1701"/>
        <w:gridCol w:w="1985"/>
      </w:tblGrid>
      <w:tr w:rsidR="002B4157" w:rsidRPr="006F7AD7" w:rsidTr="0075036F">
        <w:trPr>
          <w:trHeight w:val="8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57" w:rsidRPr="00C903B4" w:rsidRDefault="002B4157" w:rsidP="0075036F">
            <w:pPr>
              <w:ind w:left="188" w:hanging="188"/>
              <w:jc w:val="center"/>
              <w:rPr>
                <w:b/>
              </w:rPr>
            </w:pPr>
            <w:r w:rsidRPr="00C903B4">
              <w:rPr>
                <w:b/>
              </w:rPr>
              <w:lastRenderedPageBreak/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57" w:rsidRPr="00C903B4" w:rsidRDefault="002B4157" w:rsidP="0075036F">
            <w:pPr>
              <w:jc w:val="center"/>
              <w:rPr>
                <w:b/>
              </w:rPr>
            </w:pPr>
            <w:r w:rsidRPr="00C903B4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57" w:rsidRPr="008D5EA3" w:rsidRDefault="002B4157" w:rsidP="0075036F">
            <w:pPr>
              <w:jc w:val="center"/>
              <w:rPr>
                <w:b/>
              </w:rPr>
            </w:pPr>
            <w:r w:rsidRPr="00C903B4">
              <w:rPr>
                <w:b/>
              </w:rPr>
              <w:t>Кол</w:t>
            </w:r>
            <w:proofErr w:type="gramStart"/>
            <w:r>
              <w:rPr>
                <w:b/>
              </w:rPr>
              <w:t>.</w:t>
            </w:r>
            <w:proofErr w:type="gramEnd"/>
            <w:r w:rsidRPr="00C903B4">
              <w:rPr>
                <w:b/>
              </w:rPr>
              <w:t xml:space="preserve"> </w:t>
            </w:r>
            <w:proofErr w:type="gramStart"/>
            <w:r w:rsidRPr="00C903B4">
              <w:rPr>
                <w:b/>
              </w:rPr>
              <w:t>ч</w:t>
            </w:r>
            <w:proofErr w:type="gramEnd"/>
            <w:r w:rsidRPr="00C903B4">
              <w:rPr>
                <w:b/>
              </w:rPr>
              <w:t>ас</w:t>
            </w:r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157" w:rsidRPr="00C903B4" w:rsidRDefault="002B4157" w:rsidP="0075036F">
            <w:pPr>
              <w:jc w:val="center"/>
              <w:rPr>
                <w:b/>
              </w:rPr>
            </w:pPr>
            <w:proofErr w:type="spellStart"/>
            <w:proofErr w:type="gramStart"/>
            <w:r w:rsidRPr="00C903B4">
              <w:rPr>
                <w:b/>
              </w:rPr>
              <w:t>Календар</w:t>
            </w:r>
            <w:proofErr w:type="spellEnd"/>
            <w:r w:rsidRPr="00C903B4">
              <w:rPr>
                <w:b/>
              </w:rPr>
              <w:t xml:space="preserve"> </w:t>
            </w:r>
            <w:proofErr w:type="spellStart"/>
            <w:r w:rsidRPr="00C903B4">
              <w:rPr>
                <w:b/>
              </w:rPr>
              <w:t>ные</w:t>
            </w:r>
            <w:proofErr w:type="spellEnd"/>
            <w:proofErr w:type="gramEnd"/>
            <w:r w:rsidRPr="00C903B4">
              <w:rPr>
                <w:b/>
              </w:rPr>
              <w:t xml:space="preserve"> сроки</w:t>
            </w:r>
          </w:p>
          <w:p w:rsidR="002B4157" w:rsidRPr="00C903B4" w:rsidRDefault="002B4157" w:rsidP="0075036F">
            <w:pPr>
              <w:jc w:val="center"/>
              <w:rPr>
                <w:b/>
              </w:rPr>
            </w:pPr>
            <w:r w:rsidRPr="00C903B4">
              <w:rPr>
                <w:b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157" w:rsidRPr="00C903B4" w:rsidRDefault="002B4157" w:rsidP="0075036F">
            <w:pPr>
              <w:jc w:val="center"/>
              <w:rPr>
                <w:b/>
              </w:rPr>
            </w:pPr>
            <w:proofErr w:type="spellStart"/>
            <w:proofErr w:type="gramStart"/>
            <w:r w:rsidRPr="00C903B4">
              <w:rPr>
                <w:b/>
              </w:rPr>
              <w:t>Фактичес</w:t>
            </w:r>
            <w:r>
              <w:rPr>
                <w:b/>
              </w:rPr>
              <w:t>-</w:t>
            </w:r>
            <w:r w:rsidRPr="00C903B4">
              <w:rPr>
                <w:b/>
              </w:rPr>
              <w:t>кие</w:t>
            </w:r>
            <w:proofErr w:type="spellEnd"/>
            <w:proofErr w:type="gramEnd"/>
            <w:r w:rsidRPr="00C903B4">
              <w:rPr>
                <w:b/>
              </w:rPr>
              <w:t xml:space="preserve"> сроки проведения урока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57" w:rsidRPr="00F33E29" w:rsidRDefault="002B4157" w:rsidP="0075036F">
            <w:pPr>
              <w:jc w:val="center"/>
              <w:rPr>
                <w:b/>
              </w:rPr>
            </w:pPr>
            <w:r w:rsidRPr="00F33E29">
              <w:rPr>
                <w:b/>
              </w:rPr>
              <w:t>Предметные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Общие учебные </w:t>
            </w:r>
            <w:r w:rsidRPr="00C903B4">
              <w:rPr>
                <w:b/>
              </w:rPr>
              <w:t>умения, навыки и способы</w:t>
            </w:r>
          </w:p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 xml:space="preserve">Контроль </w:t>
            </w:r>
          </w:p>
        </w:tc>
      </w:tr>
      <w:tr w:rsidR="002B4157" w:rsidRPr="006F7AD7" w:rsidTr="0075036F">
        <w:trPr>
          <w:cantSplit/>
          <w:trHeight w:val="234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4157" w:rsidRPr="006F7AD7" w:rsidRDefault="002B4157" w:rsidP="0075036F">
            <w:pPr>
              <w:ind w:left="113" w:right="113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B4157" w:rsidRPr="006F7AD7" w:rsidRDefault="002B4157" w:rsidP="0075036F">
            <w:pPr>
              <w:ind w:left="113" w:right="113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B4157" w:rsidRPr="006F7AD7" w:rsidRDefault="002B4157" w:rsidP="0075036F">
            <w:pPr>
              <w:ind w:left="113" w:right="11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знания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умения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4157" w:rsidRPr="00C903B4" w:rsidRDefault="002B4157" w:rsidP="0075036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2B4157" w:rsidRPr="006F7AD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ВВОДНЫЕ УРОКИ </w:t>
            </w:r>
            <w:r w:rsidRPr="00AA6917">
              <w:rPr>
                <w:b/>
                <w:sz w:val="28"/>
                <w:szCs w:val="28"/>
              </w:rPr>
              <w:t xml:space="preserve"> (2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DB64E7" w:rsidRDefault="002B4157" w:rsidP="0075036F">
            <w:r>
              <w:t xml:space="preserve"> 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D803F3" w:rsidRDefault="002B4157" w:rsidP="0075036F">
            <w:pPr>
              <w:pStyle w:val="c0"/>
              <w:spacing w:before="0" w:beforeAutospacing="0" w:after="0" w:afterAutospacing="0" w:line="305" w:lineRule="atLeast"/>
              <w:jc w:val="both"/>
              <w:rPr>
                <w:rFonts w:ascii="Arial" w:hAnsi="Arial" w:cs="Arial"/>
              </w:rPr>
            </w:pPr>
            <w:r>
              <w:t xml:space="preserve">Традиции и новаторство в русской литературе на </w:t>
            </w:r>
            <w:r w:rsidRPr="00AA6917">
              <w:t xml:space="preserve">рубеже веков. </w:t>
            </w:r>
            <w:r>
              <w:t>Новые литературные течения.</w:t>
            </w:r>
            <w:r w:rsidRPr="00D803F3">
              <w:rPr>
                <w:rStyle w:val="apple-converted-space"/>
              </w:rPr>
              <w:t> </w:t>
            </w:r>
            <w:r>
              <w:rPr>
                <w:rStyle w:val="c5"/>
              </w:rPr>
              <w:t>М</w:t>
            </w:r>
            <w:r w:rsidRPr="00D803F3">
              <w:rPr>
                <w:rStyle w:val="c5"/>
              </w:rPr>
              <w:t>одернизм.</w:t>
            </w:r>
            <w:r>
              <w:rPr>
                <w:rStyle w:val="c5"/>
              </w:rPr>
              <w:t xml:space="preserve"> </w:t>
            </w:r>
            <w:r w:rsidRPr="00D803F3">
              <w:rPr>
                <w:rStyle w:val="c5"/>
              </w:rPr>
              <w:t>Трагические события первой половины XX в. и их отражение</w:t>
            </w:r>
            <w:r w:rsidRPr="00D803F3">
              <w:rPr>
                <w:rStyle w:val="apple-converted-space"/>
              </w:rPr>
              <w:t> </w:t>
            </w:r>
            <w:r w:rsidRPr="00D803F3">
              <w:rPr>
                <w:rStyle w:val="c5"/>
              </w:rPr>
              <w:t>в русской литературе и литературах других народов России. Конфликт человека и эпохи.</w:t>
            </w:r>
          </w:p>
          <w:p w:rsidR="002B4157" w:rsidRDefault="002B4157" w:rsidP="0075036F">
            <w:pPr>
              <w:pStyle w:val="c0"/>
              <w:spacing w:before="0" w:beforeAutospacing="0" w:after="0" w:afterAutospacing="0" w:line="305" w:lineRule="atLeast"/>
              <w:ind w:right="326"/>
              <w:jc w:val="both"/>
              <w:rPr>
                <w:rStyle w:val="c10"/>
              </w:rPr>
            </w:pPr>
          </w:p>
          <w:p w:rsidR="002B4157" w:rsidRPr="00D803F3" w:rsidRDefault="002B4157" w:rsidP="0075036F">
            <w:pPr>
              <w:pStyle w:val="c0"/>
              <w:spacing w:before="0" w:beforeAutospacing="0" w:after="0" w:afterAutospacing="0" w:line="305" w:lineRule="atLeast"/>
              <w:ind w:right="326"/>
              <w:jc w:val="both"/>
              <w:rPr>
                <w:rFonts w:ascii="Arial" w:hAnsi="Arial" w:cs="Arial"/>
              </w:rPr>
            </w:pPr>
            <w:r w:rsidRPr="00D803F3">
              <w:rPr>
                <w:rStyle w:val="c10"/>
              </w:rPr>
              <w:t>Развитие</w:t>
            </w:r>
            <w:r>
              <w:rPr>
                <w:rStyle w:val="c10"/>
              </w:rPr>
              <w:t xml:space="preserve"> русской </w:t>
            </w:r>
            <w:r w:rsidRPr="00D803F3">
              <w:rPr>
                <w:rStyle w:val="c10"/>
              </w:rPr>
              <w:t xml:space="preserve"> реалистической</w:t>
            </w:r>
            <w:r>
              <w:rPr>
                <w:rStyle w:val="c10"/>
              </w:rPr>
              <w:t xml:space="preserve"> прозы</w:t>
            </w:r>
            <w:r w:rsidRPr="00D803F3">
              <w:rPr>
                <w:rStyle w:val="c10"/>
              </w:rPr>
              <w:t xml:space="preserve">, ее темы и герои. </w:t>
            </w:r>
            <w:r>
              <w:rPr>
                <w:rStyle w:val="c10"/>
              </w:rPr>
              <w:t xml:space="preserve">Государственное регулирование и творческая свобода в литературе советского времени. Художественная </w:t>
            </w:r>
            <w:r w:rsidRPr="00D803F3">
              <w:rPr>
                <w:rStyle w:val="c10"/>
              </w:rPr>
              <w:lastRenderedPageBreak/>
              <w:t>объективность и тенденциозность в освещении исторических событий. Проблема “художник и власть”.</w:t>
            </w:r>
          </w:p>
          <w:p w:rsidR="002B4157" w:rsidRPr="00D803F3" w:rsidRDefault="002B4157" w:rsidP="0075036F"/>
          <w:p w:rsidR="002B4157" w:rsidRPr="006F7AD7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DB64E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3.09.13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6.09.13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3.09.13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D0032B" w:rsidRDefault="002B4157" w:rsidP="0075036F">
            <w:pPr>
              <w:jc w:val="both"/>
            </w:pPr>
            <w:r>
              <w:t>6.09.13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DB64E7" w:rsidRDefault="002B4157" w:rsidP="0075036F">
            <w:r w:rsidRPr="00AA6917">
              <w:t xml:space="preserve">Знать особенности развития литературного процесса начала </w:t>
            </w:r>
            <w:r w:rsidRPr="00AA6917">
              <w:rPr>
                <w:lang w:val="en-US"/>
              </w:rPr>
              <w:t>XX</w:t>
            </w:r>
            <w:r w:rsidRPr="00AA6917">
              <w:t xml:space="preserve"> века, понятие </w:t>
            </w:r>
            <w:r w:rsidRPr="00AA6917">
              <w:rPr>
                <w:i/>
              </w:rPr>
              <w:t>модернизм</w:t>
            </w:r>
            <w:r w:rsidRPr="00AA6917">
              <w:t>, его содержание, традиции русской классической литературы</w:t>
            </w:r>
            <w:proofErr w:type="gramStart"/>
            <w:r w:rsidRPr="00AA6917">
              <w:t xml:space="preserve"> ;</w:t>
            </w:r>
            <w:proofErr w:type="gramEnd"/>
            <w:r w:rsidRPr="00AA6917">
              <w:t xml:space="preserve"> исторические процессы в стране и мире конца 19 – </w:t>
            </w:r>
            <w:r>
              <w:lastRenderedPageBreak/>
              <w:t>начала 20 вв.).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 w:rsidRPr="00AA6917">
              <w:t>Уметь подбирать аргументы для подтверждения собственной позиции, выделять причинно-следственные связи в устных и п</w:t>
            </w:r>
            <w:r>
              <w:t>исьменных высказываниях</w:t>
            </w:r>
            <w:r w:rsidRPr="00AA6917">
              <w:t xml:space="preserve"> формулировать выводы. </w:t>
            </w:r>
            <w:r w:rsidRPr="00AA6917"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419AE" w:rsidRDefault="002B4157" w:rsidP="0075036F">
            <w:pPr>
              <w:jc w:val="both"/>
            </w:pPr>
            <w:r w:rsidRPr="007419AE">
              <w:t>Уметь находить информацию по теме в источниках различного типа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Конспект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419AE" w:rsidRDefault="002B4157" w:rsidP="0075036F">
            <w:pPr>
              <w:jc w:val="both"/>
            </w:pPr>
            <w:r>
              <w:t>Опрос по содержанию статьи учебника,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И. А. БУНИН (4 часа +1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/>
          <w:p w:rsidR="002B4157" w:rsidRDefault="002B4157" w:rsidP="0075036F">
            <w:pPr>
              <w:jc w:val="center"/>
            </w:pPr>
            <w:r>
              <w:t>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DB64E7" w:rsidRDefault="002B4157" w:rsidP="0075036F">
            <w:pPr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24132" w:rsidRDefault="002B4157" w:rsidP="0075036F">
            <w:pPr>
              <w:pStyle w:val="c0"/>
              <w:shd w:val="clear" w:color="auto" w:fill="FFFFFF"/>
              <w:spacing w:before="0" w:beforeAutospacing="0" w:after="0" w:afterAutospacing="0" w:line="305" w:lineRule="atLeast"/>
              <w:jc w:val="both"/>
              <w:rPr>
                <w:rFonts w:ascii="Arial" w:hAnsi="Arial" w:cs="Arial"/>
              </w:rPr>
            </w:pPr>
            <w:r>
              <w:rPr>
                <w:rStyle w:val="c8"/>
                <w:b/>
                <w:bCs/>
              </w:rPr>
              <w:t>И.</w:t>
            </w:r>
            <w:r w:rsidRPr="00B24132">
              <w:rPr>
                <w:rStyle w:val="c8"/>
                <w:b/>
                <w:bCs/>
              </w:rPr>
              <w:t>Бунин.</w:t>
            </w:r>
            <w:r>
              <w:rPr>
                <w:rFonts w:ascii="Arial" w:hAnsi="Arial" w:cs="Arial"/>
              </w:rPr>
              <w:t xml:space="preserve"> </w:t>
            </w:r>
            <w:r w:rsidRPr="00B24132">
              <w:rPr>
                <w:rStyle w:val="c5"/>
              </w:rPr>
              <w:t>Жизнь и творчество.</w:t>
            </w:r>
          </w:p>
          <w:p w:rsidR="002B4157" w:rsidRPr="00B24132" w:rsidRDefault="002B4157" w:rsidP="0075036F">
            <w:pPr>
              <w:pStyle w:val="c0"/>
              <w:shd w:val="clear" w:color="auto" w:fill="FFFFFF"/>
              <w:spacing w:before="0" w:beforeAutospacing="0" w:after="0" w:afterAutospacing="0" w:line="305" w:lineRule="atLeast"/>
              <w:jc w:val="both"/>
              <w:rPr>
                <w:rFonts w:ascii="Arial" w:hAnsi="Arial" w:cs="Arial"/>
              </w:rPr>
            </w:pPr>
            <w:r>
              <w:rPr>
                <w:rStyle w:val="c5"/>
              </w:rPr>
              <w:t xml:space="preserve">Лирика. </w:t>
            </w:r>
            <w:r w:rsidRPr="00B24132">
              <w:rPr>
                <w:rStyle w:val="c5"/>
              </w:rPr>
              <w:t>Её философичность, лаконизм, изысканность. «Вечер», «Не устану воспевать вас,</w:t>
            </w:r>
            <w:r>
              <w:rPr>
                <w:rStyle w:val="c5"/>
              </w:rPr>
              <w:t xml:space="preserve"> звёзды...», «Последний шмель».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A6917">
              <w:t>Острое чувство кризиса цивилизации в рассказе И.А.Бунина «Господин из Сан-Франциско».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«Чудная власть прошлого»</w:t>
            </w:r>
            <w:r w:rsidRPr="00AA6917">
              <w:t xml:space="preserve"> в рассказе </w:t>
            </w:r>
            <w:r>
              <w:t xml:space="preserve">И.Бунина </w:t>
            </w:r>
            <w:r w:rsidRPr="00AA6917">
              <w:t>«Антоновские яблоки». Поэтический дар писателя.</w:t>
            </w:r>
          </w:p>
          <w:p w:rsidR="002B4157" w:rsidRDefault="002B4157" w:rsidP="0075036F">
            <w:pPr>
              <w:jc w:val="both"/>
            </w:pPr>
          </w:p>
          <w:p w:rsidR="002B4157" w:rsidRPr="00200CD5" w:rsidRDefault="002B4157" w:rsidP="0075036F">
            <w:pPr>
              <w:jc w:val="both"/>
            </w:pPr>
            <w:r>
              <w:t xml:space="preserve">Обращение И. </w:t>
            </w:r>
            <w:r w:rsidRPr="00AA6917">
              <w:t>Бунина к «</w:t>
            </w:r>
            <w:r>
              <w:t xml:space="preserve">вечной теме» (рассказы о любви </w:t>
            </w:r>
            <w:r w:rsidRPr="00AA6917">
              <w:t xml:space="preserve"> </w:t>
            </w:r>
            <w:r>
              <w:t>«Любовь – краткий гость на земле», «Чистый понедельник», «Солнечный удар» из ц</w:t>
            </w:r>
            <w:r w:rsidRPr="00AA6917">
              <w:t>икл</w:t>
            </w:r>
            <w:r>
              <w:t>а</w:t>
            </w:r>
            <w:r w:rsidRPr="00AA6917">
              <w:t xml:space="preserve"> «Тёмные аллеи</w:t>
            </w:r>
            <w:r>
              <w:t>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DB64E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7.09.13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10.09.13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13.09.13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7.09.13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10.09.13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13.09.13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14.09.13</w:t>
            </w:r>
          </w:p>
          <w:p w:rsidR="002B4157" w:rsidRPr="00D0032B" w:rsidRDefault="002B4157" w:rsidP="0075036F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33E29" w:rsidRDefault="002B4157" w:rsidP="0075036F">
            <w:r w:rsidRPr="00AA6917">
              <w:t>Знать основные этапы жизни и творчества</w:t>
            </w:r>
            <w:r>
              <w:t xml:space="preserve"> писателя, своеобразие его стиля.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A6917">
              <w:t>Знать историю создания рассказа, его философское содержание.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200CD5" w:rsidRDefault="002B4157" w:rsidP="0075036F">
            <w:pPr>
              <w:jc w:val="both"/>
            </w:pPr>
            <w:r w:rsidRPr="00AA6917">
              <w:t xml:space="preserve">Знать отличительные особенности </w:t>
            </w:r>
            <w:proofErr w:type="spellStart"/>
            <w:r w:rsidRPr="00AA6917">
              <w:t>бунинской</w:t>
            </w:r>
            <w:proofErr w:type="spellEnd"/>
            <w:r w:rsidRPr="00AA6917">
              <w:t xml:space="preserve"> прозы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 w:rsidRPr="00AA6917">
              <w:t>Уметь анализировать, выделять главную мысль</w:t>
            </w:r>
            <w:r>
              <w:t xml:space="preserve">, </w:t>
            </w:r>
            <w:r w:rsidRPr="00AA6917">
              <w:t xml:space="preserve">подбирать аргументы для подтверждения собственной позиции, выделять причинно-следственные связи в </w:t>
            </w:r>
            <w:proofErr w:type="gramStart"/>
            <w:r w:rsidRPr="00AA6917">
              <w:t>уст</w:t>
            </w:r>
            <w:r>
              <w:t>ных</w:t>
            </w:r>
            <w:proofErr w:type="gramEnd"/>
            <w:r>
              <w:t xml:space="preserve"> и письменных </w:t>
            </w:r>
            <w:proofErr w:type="spellStart"/>
            <w:r>
              <w:t>высказываниях</w:t>
            </w:r>
            <w:r w:rsidRPr="00AA6917">
              <w:t>формулировать</w:t>
            </w:r>
            <w:proofErr w:type="spellEnd"/>
            <w:r w:rsidRPr="00AA6917">
              <w:t xml:space="preserve"> выводы</w:t>
            </w:r>
            <w:r>
              <w:t>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A6917" w:rsidRDefault="002B4157" w:rsidP="0075036F">
            <w:r w:rsidRPr="00AA6917">
              <w:t xml:space="preserve">Уметь выявлять основную проблематику произведения; определять </w:t>
            </w:r>
            <w:proofErr w:type="spellStart"/>
            <w:r w:rsidRPr="00AA6917">
              <w:t>идейно-</w:t>
            </w:r>
            <w:r w:rsidRPr="00AA6917">
              <w:lastRenderedPageBreak/>
              <w:t>художествен</w:t>
            </w:r>
            <w:r>
              <w:t>-</w:t>
            </w:r>
            <w:r w:rsidRPr="00AA6917">
              <w:t>ную</w:t>
            </w:r>
            <w:proofErr w:type="spellEnd"/>
            <w:r w:rsidRPr="00AA6917">
              <w:t xml:space="preserve"> роль элементов сюжета, композиции, системы образов; выявлять характерные особенности, роль и место героя в системе образов, авторскую оценку.</w:t>
            </w:r>
          </w:p>
          <w:p w:rsidR="002B4157" w:rsidRPr="00200CD5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73094" w:rsidRDefault="002B4157" w:rsidP="0075036F">
            <w:r w:rsidRPr="00AA6917">
              <w:lastRenderedPageBreak/>
              <w:t xml:space="preserve">Владеть  возможными алгоритмами постижения смыслов, заложенных в </w:t>
            </w:r>
            <w:proofErr w:type="spellStart"/>
            <w:proofErr w:type="gramStart"/>
            <w:r w:rsidRPr="00AA6917">
              <w:t>художествен</w:t>
            </w:r>
            <w:r>
              <w:t>-ном</w:t>
            </w:r>
            <w:proofErr w:type="spellEnd"/>
            <w:proofErr w:type="gramEnd"/>
            <w:r>
              <w:t xml:space="preserve"> тексте </w:t>
            </w:r>
            <w:r w:rsidRPr="00AA6917">
              <w:t>или люб</w:t>
            </w:r>
            <w:r>
              <w:t>ом другом речевом высказывании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200CD5" w:rsidRDefault="002B4157" w:rsidP="0075036F">
            <w:pPr>
              <w:jc w:val="both"/>
            </w:pPr>
            <w:r>
              <w:t>В</w:t>
            </w:r>
            <w:r w:rsidRPr="00AA6917">
              <w:t xml:space="preserve">идеть новизну в изображении </w:t>
            </w:r>
            <w:proofErr w:type="spellStart"/>
            <w:proofErr w:type="gramStart"/>
            <w:r w:rsidRPr="00AA6917">
              <w:t>психологичес</w:t>
            </w:r>
            <w:r>
              <w:t>-</w:t>
            </w:r>
            <w:r w:rsidRPr="00AA6917">
              <w:t>кого</w:t>
            </w:r>
            <w:proofErr w:type="spellEnd"/>
            <w:proofErr w:type="gramEnd"/>
            <w:r w:rsidRPr="00AA6917">
              <w:t xml:space="preserve"> состояния человека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Нахождение средств художественной выразительности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Анализ рассказа, его </w:t>
            </w:r>
            <w:proofErr w:type="spellStart"/>
            <w:proofErr w:type="gramStart"/>
            <w:r>
              <w:t>комменти-рование</w:t>
            </w:r>
            <w:proofErr w:type="spellEnd"/>
            <w:proofErr w:type="gramEnd"/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E69F6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c0"/>
              <w:shd w:val="clear" w:color="auto" w:fill="FFFFFF"/>
              <w:spacing w:before="0" w:beforeAutospacing="0" w:after="0" w:afterAutospacing="0" w:line="305" w:lineRule="atLeast"/>
              <w:jc w:val="both"/>
              <w:rPr>
                <w:rStyle w:val="c8"/>
                <w:b/>
                <w:bCs/>
              </w:rPr>
            </w:pPr>
            <w:proofErr w:type="gramStart"/>
            <w:r>
              <w:rPr>
                <w:rStyle w:val="c8"/>
                <w:b/>
                <w:bCs/>
              </w:rPr>
              <w:t>Р</w:t>
            </w:r>
            <w:proofErr w:type="gramEnd"/>
            <w:r>
              <w:rPr>
                <w:rStyle w:val="c8"/>
                <w:b/>
                <w:bCs/>
              </w:rPr>
              <w:t>/Р.</w:t>
            </w:r>
            <w:r w:rsidRPr="003A6E8A">
              <w:rPr>
                <w:rStyle w:val="c8"/>
                <w:bCs/>
              </w:rPr>
              <w:t>Сочинение по творчеству И.Бунина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17.09.13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17.09.13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>
              <w:t>З</w:t>
            </w:r>
            <w:r w:rsidRPr="00927FC9">
              <w:t xml:space="preserve">нать особенности изображения </w:t>
            </w:r>
            <w:r>
              <w:t xml:space="preserve">деталей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jc w:val="both"/>
            </w:pPr>
            <w:r w:rsidRPr="00AA6917">
              <w:t>Уметь формулировать главную мысль своего сочинения, составлять план, использовать цитаты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E69F6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F33E29" w:rsidRDefault="002B4157" w:rsidP="0075036F">
            <w:pPr>
              <w:jc w:val="both"/>
            </w:pPr>
            <w:r w:rsidRPr="00AA6917">
              <w:t xml:space="preserve">        </w:t>
            </w:r>
            <w:r>
              <w:rPr>
                <w:b/>
                <w:sz w:val="28"/>
                <w:szCs w:val="28"/>
              </w:rPr>
              <w:t>А. И. КУПРИН  (2 часа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8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200CD5" w:rsidRDefault="002B4157" w:rsidP="0075036F">
            <w:r>
              <w:t>А</w:t>
            </w:r>
            <w:r w:rsidRPr="00200CD5">
              <w:t>.Куприн. Жизнь и творчество писателя.  «Гранатовый браслет» - «книга о любви, могучей и прекрасной»</w:t>
            </w:r>
          </w:p>
          <w:p w:rsidR="002B4157" w:rsidRPr="00200CD5" w:rsidRDefault="002B4157" w:rsidP="0075036F"/>
          <w:p w:rsidR="002B4157" w:rsidRPr="00200CD5" w:rsidRDefault="002B4157" w:rsidP="0075036F"/>
          <w:p w:rsidR="002B4157" w:rsidRPr="002835C6" w:rsidRDefault="002B4157" w:rsidP="0075036F">
            <w:r w:rsidRPr="00200CD5">
              <w:t>Трагическая история любви в повести</w:t>
            </w:r>
            <w:proofErr w:type="gramStart"/>
            <w:r w:rsidRPr="00200CD5">
              <w:t xml:space="preserve"> </w:t>
            </w:r>
            <w:r>
              <w:t>.</w:t>
            </w:r>
            <w:proofErr w:type="gramEnd"/>
            <w:r>
              <w:t xml:space="preserve">     </w:t>
            </w:r>
            <w:r w:rsidRPr="00200CD5">
              <w:t>Тема нравственности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772BD8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20.09.13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21.09.13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20.09.13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21.09.13</w:t>
            </w:r>
          </w:p>
          <w:p w:rsidR="002B4157" w:rsidRPr="00D0032B" w:rsidRDefault="002B4157" w:rsidP="0075036F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2BD8" w:rsidRDefault="002B4157" w:rsidP="0075036F">
            <w:pPr>
              <w:jc w:val="both"/>
            </w:pPr>
            <w:r w:rsidRPr="00AA6917">
              <w:t>Знать основные этапы жизни и творчества</w:t>
            </w:r>
            <w:r>
              <w:t xml:space="preserve"> писателя, </w:t>
            </w:r>
            <w:r w:rsidRPr="00AA6917">
              <w:t xml:space="preserve">историю создания, сюжет повести, нравственные и социальные </w:t>
            </w:r>
            <w:r w:rsidRPr="00AA6917">
              <w:lastRenderedPageBreak/>
              <w:t xml:space="preserve">проблемы, поставленные автором, их решение, смысл названия повести, авторскую позицию в повести.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lastRenderedPageBreak/>
              <w:t>Уметь анализировать, выделять главную мысль</w:t>
            </w:r>
            <w:r>
              <w:t xml:space="preserve">, </w:t>
            </w:r>
            <w:r w:rsidRPr="00AA6917">
              <w:t xml:space="preserve">подбирать аргументы для подтверждения собственной </w:t>
            </w:r>
            <w:r w:rsidRPr="00AA6917">
              <w:lastRenderedPageBreak/>
              <w:t>позиции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lastRenderedPageBreak/>
              <w:t>Прийти к пониманию того, что Куприн – мастер в изображении мира человеческих чувств.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Анализ рассказа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E69F6" w:rsidRDefault="002B4157" w:rsidP="0075036F">
            <w:pPr>
              <w:jc w:val="both"/>
            </w:pPr>
            <w:r>
              <w:t xml:space="preserve">Опрос 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772BD8" w:rsidRDefault="002B4157" w:rsidP="0075036F">
            <w:pPr>
              <w:jc w:val="both"/>
            </w:pPr>
            <w:r>
              <w:rPr>
                <w:sz w:val="28"/>
                <w:szCs w:val="28"/>
              </w:rPr>
              <w:t xml:space="preserve">      </w:t>
            </w:r>
            <w:r w:rsidRPr="00AA6917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«СЕРЕБРЯНЫЙ ВЕК» РУССКОЙ ПОЭЗИИ (11 ч + 1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/Р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E092C" w:rsidRDefault="002B4157" w:rsidP="0075036F">
            <w:pPr>
              <w:jc w:val="both"/>
            </w:pPr>
            <w:r w:rsidRPr="00AE092C">
              <w:t xml:space="preserve">«Серебряный век» русской </w:t>
            </w:r>
            <w:proofErr w:type="spellStart"/>
            <w:r w:rsidRPr="00AE092C">
              <w:t>поэзии</w:t>
            </w:r>
            <w:proofErr w:type="gramStart"/>
            <w:r w:rsidRPr="00AE092C">
              <w:t>.Л</w:t>
            </w:r>
            <w:proofErr w:type="gramEnd"/>
            <w:r w:rsidRPr="00AE092C">
              <w:t>итературные</w:t>
            </w:r>
            <w:proofErr w:type="spellEnd"/>
            <w:r w:rsidRPr="00AE092C">
              <w:t xml:space="preserve"> течения поэзии русского модернизма: символизм, акмеизм, футуризм. Поэты, творившие вне литературных течений: И. Ф. Анненский, М. И. Цветаева.</w:t>
            </w:r>
          </w:p>
          <w:p w:rsidR="002B4157" w:rsidRPr="00AE092C" w:rsidRDefault="002B4157" w:rsidP="0075036F">
            <w:r w:rsidRPr="00AE092C">
              <w:t xml:space="preserve">                 </w:t>
            </w:r>
          </w:p>
          <w:p w:rsidR="002B4157" w:rsidRDefault="002B4157" w:rsidP="0075036F"/>
          <w:p w:rsidR="002B4157" w:rsidRPr="006F7AD7" w:rsidRDefault="002B4157" w:rsidP="0075036F">
            <w:pPr>
              <w:jc w:val="both"/>
            </w:pPr>
            <w:r w:rsidRPr="00AA6917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D0314B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A4716B" w:rsidRDefault="002B4157" w:rsidP="0075036F">
            <w:pPr>
              <w:jc w:val="both"/>
            </w:pPr>
            <w:r>
              <w:t>24.09.13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24.09.13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понятия </w:t>
            </w:r>
            <w:r w:rsidRPr="00AA6917">
              <w:rPr>
                <w:i/>
              </w:rPr>
              <w:t xml:space="preserve">символизм, акмеизм, футуризм, </w:t>
            </w:r>
            <w:proofErr w:type="spellStart"/>
            <w:r w:rsidRPr="00AA6917">
              <w:rPr>
                <w:i/>
              </w:rPr>
              <w:t>новокрестьянская</w:t>
            </w:r>
            <w:proofErr w:type="spellEnd"/>
            <w:r w:rsidRPr="00AA6917">
              <w:rPr>
                <w:i/>
              </w:rPr>
              <w:t xml:space="preserve"> поэзия</w:t>
            </w:r>
            <w:r>
              <w:t>, их основоположников,</w:t>
            </w:r>
            <w:r w:rsidRPr="00AA6917">
              <w:t xml:space="preserve"> </w:t>
            </w:r>
            <w:proofErr w:type="spellStart"/>
            <w:proofErr w:type="gramStart"/>
            <w:r w:rsidRPr="00AA6917">
              <w:t>творчес</w:t>
            </w:r>
            <w:r>
              <w:t>-</w:t>
            </w:r>
            <w:r w:rsidRPr="00AA6917">
              <w:t>кую</w:t>
            </w:r>
            <w:proofErr w:type="spellEnd"/>
            <w:proofErr w:type="gramEnd"/>
            <w:r w:rsidRPr="00AA6917">
              <w:t xml:space="preserve"> судьбу наиболее ярких поэтов «</w:t>
            </w:r>
            <w:proofErr w:type="spellStart"/>
            <w:r w:rsidRPr="00AA6917">
              <w:t>сереб</w:t>
            </w:r>
            <w:r>
              <w:t>-</w:t>
            </w:r>
            <w:r w:rsidRPr="00AA6917">
              <w:t>ряного</w:t>
            </w:r>
            <w:proofErr w:type="spellEnd"/>
            <w:r w:rsidRPr="00AA6917">
              <w:t xml:space="preserve"> века».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>Уметь анализировать стихотворения.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Понимать</w:t>
            </w:r>
            <w:r w:rsidRPr="00AA6917">
              <w:t>, как влияют исторические события на тематику в литературе.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E69F6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4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12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E092C" w:rsidRDefault="002B4157" w:rsidP="0075036F">
            <w:pPr>
              <w:jc w:val="both"/>
            </w:pPr>
            <w:r w:rsidRPr="00AE092C">
              <w:t>Истоки русского символизма.</w:t>
            </w:r>
          </w:p>
          <w:p w:rsidR="002B4157" w:rsidRPr="00AE092C" w:rsidRDefault="002B4157" w:rsidP="0075036F">
            <w:pPr>
              <w:jc w:val="both"/>
            </w:pPr>
            <w:r w:rsidRPr="00AE092C">
              <w:t>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      </w:r>
            <w:proofErr w:type="spellStart"/>
            <w:r w:rsidRPr="00AE092C">
              <w:t>младосимволисты</w:t>
            </w:r>
            <w:proofErr w:type="spellEnd"/>
            <w:r w:rsidRPr="00AE092C">
              <w:t>" (А. Белый, А. А. Блок).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758D9" w:rsidRDefault="002B4157" w:rsidP="0075036F">
            <w:pPr>
              <w:rPr>
                <w:b/>
                <w:i/>
              </w:rPr>
            </w:pPr>
            <w:r w:rsidRPr="00847F7D">
              <w:rPr>
                <w:b/>
              </w:rPr>
              <w:t>В.Брюсов.</w:t>
            </w:r>
            <w:r>
              <w:t xml:space="preserve"> Жизнь и творчество.</w:t>
            </w:r>
            <w:r>
              <w:rPr>
                <w:b/>
                <w:i/>
                <w:sz w:val="22"/>
                <w:shd w:val="clear" w:color="auto" w:fill="FFFFFF"/>
              </w:rPr>
              <w:t xml:space="preserve"> </w:t>
            </w:r>
            <w:r w:rsidRPr="007758D9">
              <w:t>Основные темы и мотивы поэзии Брюсова.</w:t>
            </w:r>
            <w:r w:rsidRPr="007758D9">
              <w:rPr>
                <w:i/>
              </w:rPr>
              <w:t xml:space="preserve"> </w:t>
            </w:r>
            <w:r w:rsidRPr="007758D9">
              <w:rPr>
                <w:shd w:val="clear" w:color="auto" w:fill="FFFFFF"/>
              </w:rPr>
              <w:t>«Сонет к форме», «Юному поэту», «Грядущие гунны»</w:t>
            </w:r>
            <w:r w:rsidRPr="007758D9">
              <w:rPr>
                <w:b/>
                <w:i/>
                <w:shd w:val="clear" w:color="auto" w:fill="FFFFFF"/>
              </w:rPr>
              <w:t xml:space="preserve">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758D9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47F7D">
              <w:rPr>
                <w:rFonts w:ascii="Times New Roman" w:hAnsi="Times New Roman"/>
                <w:szCs w:val="24"/>
              </w:rPr>
              <w:t>К. Д. Бальмонт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2B4157" w:rsidRPr="007758D9" w:rsidRDefault="002B4157" w:rsidP="0075036F">
            <w:r>
              <w:t>Жизнь и творчество</w:t>
            </w:r>
            <w:r w:rsidRPr="007758D9">
              <w:t>.</w:t>
            </w:r>
            <w:r>
              <w:t xml:space="preserve"> Основные мотивы поэзии.</w:t>
            </w:r>
          </w:p>
          <w:p w:rsidR="002B4157" w:rsidRPr="007758D9" w:rsidRDefault="002B4157" w:rsidP="0075036F">
            <w:pPr>
              <w:jc w:val="both"/>
            </w:pPr>
            <w:r>
              <w:rPr>
                <w:shd w:val="clear" w:color="auto" w:fill="FFFFFF"/>
              </w:rPr>
              <w:t>«</w:t>
            </w:r>
            <w:r w:rsidRPr="007758D9">
              <w:rPr>
                <w:shd w:val="clear" w:color="auto" w:fill="FFFFFF"/>
              </w:rPr>
              <w:t>Я мечтою ловил уходящие тени…», «</w:t>
            </w:r>
            <w:proofErr w:type="spellStart"/>
            <w:r w:rsidRPr="007758D9">
              <w:rPr>
                <w:shd w:val="clear" w:color="auto" w:fill="FFFFFF"/>
              </w:rPr>
              <w:t>Безглагольность</w:t>
            </w:r>
            <w:proofErr w:type="spellEnd"/>
            <w:r w:rsidRPr="007758D9">
              <w:rPr>
                <w:shd w:val="clear" w:color="auto" w:fill="FFFFFF"/>
              </w:rPr>
              <w:t>», «Я в этот мир пришел, чтоб видеть солнце…»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D0314B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D0314B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27.09.13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28.09.13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1.10.13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27.09.13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28.09.13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9B0941" w:rsidRDefault="002B4157" w:rsidP="0075036F">
            <w:pPr>
              <w:jc w:val="both"/>
            </w:pPr>
            <w:r>
              <w:t>1.10.13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E092C" w:rsidRDefault="002B4157" w:rsidP="0075036F">
            <w:pPr>
              <w:jc w:val="both"/>
            </w:pPr>
            <w:r w:rsidRPr="00AA6917">
              <w:t xml:space="preserve">Знать </w:t>
            </w:r>
            <w:r>
              <w:t xml:space="preserve">основные понятия, «старших» и </w:t>
            </w:r>
            <w:proofErr w:type="spellStart"/>
            <w:r>
              <w:t>младосимволистов</w:t>
            </w:r>
            <w:proofErr w:type="spellEnd"/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основные мотивы поэзии, своеобразие решения темы поэта и поэзии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E092C" w:rsidRDefault="002B4157" w:rsidP="0075036F">
            <w:pPr>
              <w:jc w:val="both"/>
            </w:pPr>
            <w:r>
              <w:t xml:space="preserve">Знать основные направления в поэзии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>Уметь анализировать лирическое произведение.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A6917">
              <w:t>Уметь анализировать лирическое произведение</w:t>
            </w:r>
            <w:r>
              <w:t>, выразительно читать</w:t>
            </w:r>
          </w:p>
          <w:p w:rsidR="002B4157" w:rsidRDefault="002B4157" w:rsidP="0075036F">
            <w:pPr>
              <w:jc w:val="both"/>
            </w:pPr>
          </w:p>
          <w:p w:rsidR="002B4157" w:rsidRPr="00B43A12" w:rsidRDefault="002B4157" w:rsidP="0075036F">
            <w:pPr>
              <w:jc w:val="both"/>
            </w:pPr>
            <w:r>
              <w:t>Уметь анализировать лирическое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E69F6" w:rsidRDefault="002B4157" w:rsidP="0075036F">
            <w:pPr>
              <w:jc w:val="both"/>
            </w:pPr>
            <w:r>
              <w:t>Владеть основными видами публичных выступлений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 xml:space="preserve">Опрос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Анализ лирического произведения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E69F6" w:rsidRDefault="002B4157" w:rsidP="0075036F">
            <w:pPr>
              <w:jc w:val="both"/>
            </w:pPr>
            <w:r>
              <w:t>Анализ лирического произведения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16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18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19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20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i/>
                <w:sz w:val="22"/>
              </w:rPr>
            </w:pPr>
            <w:r w:rsidRPr="00847F7D">
              <w:rPr>
                <w:rFonts w:ascii="Times New Roman" w:hAnsi="Times New Roman"/>
                <w:szCs w:val="24"/>
              </w:rPr>
              <w:lastRenderedPageBreak/>
              <w:t>А. Белый</w:t>
            </w:r>
            <w:r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2"/>
              </w:rPr>
              <w:t xml:space="preserve"> </w:t>
            </w:r>
          </w:p>
          <w:p w:rsidR="002B4157" w:rsidRPr="007758D9" w:rsidRDefault="002B4157" w:rsidP="0075036F">
            <w:pPr>
              <w:jc w:val="both"/>
              <w:rPr>
                <w:b/>
              </w:rPr>
            </w:pPr>
            <w:r w:rsidRPr="007758D9">
              <w:t xml:space="preserve">Жизнь и творчество. Интуитивное постижение </w:t>
            </w:r>
            <w:r w:rsidRPr="007758D9">
              <w:lastRenderedPageBreak/>
              <w:t xml:space="preserve">действительности. Тема родины, боль и тревога за судьбы России. Восприятие революционных событий как пришествия нового Мессии. </w:t>
            </w:r>
          </w:p>
          <w:p w:rsidR="002B4157" w:rsidRDefault="002B4157" w:rsidP="0075036F">
            <w:pPr>
              <w:rPr>
                <w:b/>
                <w:i/>
                <w:shd w:val="clear" w:color="auto" w:fill="FFFFFF"/>
              </w:rPr>
            </w:pPr>
            <w:r w:rsidRPr="007758D9">
              <w:rPr>
                <w:shd w:val="clear" w:color="auto" w:fill="FFFFFF"/>
              </w:rPr>
              <w:t>«Раздумье», «Русь», «Родине»</w:t>
            </w:r>
            <w:proofErr w:type="gramStart"/>
            <w:r>
              <w:rPr>
                <w:b/>
                <w:i/>
                <w:sz w:val="22"/>
                <w:shd w:val="clear" w:color="auto" w:fill="FFFFFF"/>
              </w:rPr>
              <w:t xml:space="preserve"> .</w:t>
            </w:r>
            <w:proofErr w:type="gramEnd"/>
          </w:p>
          <w:p w:rsidR="002B4157" w:rsidRDefault="002B4157" w:rsidP="0075036F">
            <w:pPr>
              <w:rPr>
                <w:b/>
                <w:i/>
                <w:shd w:val="clear" w:color="auto" w:fill="FFFFFF"/>
              </w:rPr>
            </w:pPr>
          </w:p>
          <w:p w:rsidR="002B4157" w:rsidRPr="007758D9" w:rsidRDefault="002B4157" w:rsidP="0075036F">
            <w:pPr>
              <w:jc w:val="both"/>
              <w:rPr>
                <w:b/>
              </w:rPr>
            </w:pPr>
            <w:r w:rsidRPr="007758D9">
              <w:t xml:space="preserve"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      </w:r>
          </w:p>
          <w:p w:rsidR="002B4157" w:rsidRDefault="002B4157" w:rsidP="0075036F"/>
          <w:p w:rsidR="002B4157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Н. С. Гумилев.</w:t>
            </w:r>
          </w:p>
          <w:p w:rsidR="002B4157" w:rsidRPr="007758D9" w:rsidRDefault="002B4157" w:rsidP="0075036F">
            <w:pPr>
              <w:jc w:val="both"/>
            </w:pPr>
            <w:r w:rsidRPr="007758D9">
              <w:t xml:space="preserve">Жизнь и творчество. Героизация действительности в поэзии Гумилева, романтическая традиция в его лирике. Своеобразие лирических сюжетов. </w:t>
            </w:r>
            <w:proofErr w:type="gramStart"/>
            <w:r w:rsidRPr="007758D9">
              <w:t>Экзотическое</w:t>
            </w:r>
            <w:proofErr w:type="gramEnd"/>
            <w:r w:rsidRPr="007758D9">
              <w:t xml:space="preserve">, фантастическое и прозаическое в поэзии Гумилева. </w:t>
            </w:r>
          </w:p>
          <w:p w:rsidR="002B4157" w:rsidRDefault="002B4157" w:rsidP="0075036F">
            <w:pPr>
              <w:rPr>
                <w:b/>
                <w:i/>
                <w:shd w:val="clear" w:color="auto" w:fill="FFFFFF"/>
              </w:rPr>
            </w:pPr>
            <w:r w:rsidRPr="007758D9">
              <w:rPr>
                <w:sz w:val="22"/>
                <w:shd w:val="clear" w:color="auto" w:fill="FFFFFF"/>
              </w:rPr>
              <w:t>«Жираф», «Волшебная скрипка», «Заблудившийся трамвай»</w:t>
            </w:r>
            <w:r>
              <w:rPr>
                <w:b/>
                <w:i/>
                <w:sz w:val="22"/>
                <w:shd w:val="clear" w:color="auto" w:fill="FFFFFF"/>
              </w:rPr>
              <w:t xml:space="preserve"> </w:t>
            </w:r>
          </w:p>
          <w:p w:rsidR="002B4157" w:rsidRDefault="002B4157" w:rsidP="0075036F">
            <w:pPr>
              <w:rPr>
                <w:b/>
                <w:i/>
                <w:shd w:val="clear" w:color="auto" w:fill="FFFFFF"/>
              </w:rPr>
            </w:pPr>
          </w:p>
          <w:p w:rsidR="002B4157" w:rsidRDefault="002B4157" w:rsidP="0075036F">
            <w:pPr>
              <w:rPr>
                <w:b/>
                <w:i/>
                <w:shd w:val="clear" w:color="auto" w:fill="FFFFFF"/>
              </w:rPr>
            </w:pPr>
          </w:p>
          <w:p w:rsidR="002B4157" w:rsidRPr="007758D9" w:rsidRDefault="002B4157" w:rsidP="0075036F">
            <w:pPr>
              <w:jc w:val="both"/>
            </w:pPr>
            <w:r w:rsidRPr="007758D9">
              <w:t>Манифесты футуризма, их пафос и проблематика. Поэт как миссионер “нового искусства”. Декларация о разрыве с традицией, абсолютизация “</w:t>
            </w:r>
            <w:proofErr w:type="spellStart"/>
            <w:r w:rsidRPr="007758D9">
              <w:t>самовитого</w:t>
            </w:r>
            <w:proofErr w:type="spellEnd"/>
            <w:r w:rsidRPr="007758D9">
              <w:t xml:space="preserve">” слова, приоритет формы над содержанием, </w:t>
            </w:r>
            <w:r w:rsidRPr="007758D9">
              <w:lastRenderedPageBreak/>
              <w:t xml:space="preserve">вторжение грубой лексики в поэтический язык, неологизмы, эпатаж. Звуковые и графические эксперименты футуристов. </w:t>
            </w:r>
          </w:p>
          <w:p w:rsidR="002B4157" w:rsidRPr="007758D9" w:rsidRDefault="002B4157" w:rsidP="0075036F">
            <w:pPr>
              <w:jc w:val="both"/>
              <w:rPr>
                <w:b/>
              </w:rPr>
            </w:pPr>
            <w:r w:rsidRPr="007758D9">
              <w:t>Группы футуристов: эгофутуристы (И. Северян</w:t>
            </w:r>
            <w:r>
              <w:t xml:space="preserve">ин), </w:t>
            </w:r>
            <w:proofErr w:type="spellStart"/>
            <w:r>
              <w:t>кубофутуристы</w:t>
            </w:r>
            <w:proofErr w:type="spellEnd"/>
            <w:r>
              <w:t xml:space="preserve"> (В.</w:t>
            </w:r>
            <w:r w:rsidRPr="007758D9">
              <w:t>В. Маяковский, В. Хлебников), "Центрифуга" (Б. Л. Пастернак).</w:t>
            </w:r>
          </w:p>
          <w:p w:rsidR="002B4157" w:rsidRPr="007758D9" w:rsidRDefault="002B4157" w:rsidP="0075036F">
            <w:pPr>
              <w:rPr>
                <w:b/>
                <w:i/>
                <w:shd w:val="clear" w:color="auto" w:fill="FFFFFF"/>
              </w:rPr>
            </w:pPr>
          </w:p>
          <w:p w:rsidR="002B4157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i/>
              </w:rPr>
            </w:pPr>
          </w:p>
          <w:p w:rsidR="002B4157" w:rsidRPr="000A04AE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b w:val="0"/>
                <w:i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И. Северянин. </w:t>
            </w:r>
            <w:r w:rsidRPr="000A04AE">
              <w:rPr>
                <w:rFonts w:ascii="Times New Roman" w:hAnsi="Times New Roman"/>
                <w:b w:val="0"/>
                <w:szCs w:val="24"/>
              </w:rPr>
              <w:t>Жизнь и творчество. Эмоциональная взволнованность и ироничность поэзии Северянина, оригинальность его словотворчества.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0A04AE">
              <w:rPr>
                <w:rFonts w:ascii="Times New Roman" w:hAnsi="Times New Roman"/>
                <w:b w:val="0"/>
                <w:szCs w:val="24"/>
                <w:shd w:val="clear" w:color="auto" w:fill="FFFFFF"/>
              </w:rPr>
              <w:t>«Интродукция», «Эпилог» («Я, гений Игорь-Северянин…»),  «Двусмысленная слава»</w:t>
            </w:r>
            <w:r w:rsidRPr="000A04AE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2B4157" w:rsidRDefault="002B4157" w:rsidP="0075036F"/>
          <w:p w:rsidR="002B4157" w:rsidRDefault="002B4157" w:rsidP="0075036F"/>
          <w:p w:rsidR="002B4157" w:rsidRPr="000A04AE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szCs w:val="24"/>
              </w:rPr>
            </w:pPr>
            <w:r w:rsidRPr="000A04AE">
              <w:rPr>
                <w:rFonts w:ascii="Times New Roman" w:hAnsi="Times New Roman"/>
                <w:szCs w:val="24"/>
              </w:rPr>
              <w:t>В. В. Хлебников.</w:t>
            </w:r>
          </w:p>
          <w:p w:rsidR="002B4157" w:rsidRDefault="002B4157" w:rsidP="0075036F">
            <w:pPr>
              <w:jc w:val="both"/>
              <w:rPr>
                <w:b/>
                <w:i/>
                <w:shd w:val="clear" w:color="auto" w:fill="FFFFFF"/>
              </w:rPr>
            </w:pPr>
            <w:r w:rsidRPr="000A04AE">
              <w:t xml:space="preserve">Жизнь и творчество. Слово в художественном мире поэзии </w:t>
            </w:r>
            <w:proofErr w:type="spellStart"/>
            <w:r w:rsidRPr="000A04AE">
              <w:t>Хлебникова</w:t>
            </w:r>
            <w:proofErr w:type="gramStart"/>
            <w:r w:rsidRPr="000A04AE">
              <w:t>.П</w:t>
            </w:r>
            <w:proofErr w:type="gramEnd"/>
            <w:r w:rsidRPr="000A04AE">
              <w:t>оэтические</w:t>
            </w:r>
            <w:proofErr w:type="spellEnd"/>
            <w:r w:rsidRPr="000A04AE">
              <w:t xml:space="preserve"> эксперименты. Хлебников как поэт-философ.</w:t>
            </w:r>
            <w:r>
              <w:t xml:space="preserve"> </w:t>
            </w:r>
            <w:r w:rsidRPr="000A04AE">
              <w:rPr>
                <w:shd w:val="clear" w:color="auto" w:fill="FFFFFF"/>
              </w:rPr>
              <w:t>«Заклятие смехом», «</w:t>
            </w:r>
            <w:proofErr w:type="spellStart"/>
            <w:r w:rsidRPr="000A04AE">
              <w:rPr>
                <w:shd w:val="clear" w:color="auto" w:fill="FFFFFF"/>
              </w:rPr>
              <w:t>Бобэоби</w:t>
            </w:r>
            <w:proofErr w:type="spellEnd"/>
            <w:r w:rsidRPr="000A04AE">
              <w:rPr>
                <w:shd w:val="clear" w:color="auto" w:fill="FFFFFF"/>
              </w:rPr>
              <w:t xml:space="preserve"> пелись губы…», «Еще раз, еще раз…</w:t>
            </w:r>
            <w:r w:rsidRPr="000A04AE">
              <w:rPr>
                <w:b/>
                <w:shd w:val="clear" w:color="auto" w:fill="FFFFFF"/>
              </w:rPr>
              <w:t>»</w:t>
            </w:r>
            <w:r>
              <w:rPr>
                <w:b/>
                <w:i/>
                <w:sz w:val="22"/>
                <w:shd w:val="clear" w:color="auto" w:fill="FFFFFF"/>
              </w:rPr>
              <w:t xml:space="preserve"> </w:t>
            </w:r>
          </w:p>
          <w:p w:rsidR="002B4157" w:rsidRDefault="002B4157" w:rsidP="0075036F">
            <w:pPr>
              <w:jc w:val="both"/>
              <w:rPr>
                <w:b/>
                <w:i/>
                <w:shd w:val="clear" w:color="auto" w:fill="FFFFFF"/>
              </w:rPr>
            </w:pPr>
          </w:p>
          <w:p w:rsidR="002B4157" w:rsidRDefault="002B4157" w:rsidP="0075036F">
            <w:pPr>
              <w:jc w:val="both"/>
              <w:rPr>
                <w:b/>
                <w:i/>
                <w:shd w:val="clear" w:color="auto" w:fill="FFFFFF"/>
              </w:rPr>
            </w:pPr>
          </w:p>
          <w:p w:rsidR="002B4157" w:rsidRPr="000A04AE" w:rsidRDefault="002B4157" w:rsidP="0075036F">
            <w:pPr>
              <w:pStyle w:val="FR3"/>
              <w:spacing w:before="0"/>
              <w:jc w:val="left"/>
              <w:rPr>
                <w:rFonts w:ascii="Times New Roman" w:hAnsi="Times New Roman"/>
                <w:i/>
                <w:szCs w:val="24"/>
              </w:rPr>
            </w:pPr>
            <w:r w:rsidRPr="000A04AE">
              <w:rPr>
                <w:rFonts w:ascii="Times New Roman" w:hAnsi="Times New Roman"/>
                <w:i/>
                <w:szCs w:val="24"/>
              </w:rPr>
              <w:t>Крестьянская поэзия.</w:t>
            </w:r>
          </w:p>
          <w:p w:rsidR="002B4157" w:rsidRPr="000A04AE" w:rsidRDefault="002B4157" w:rsidP="0075036F">
            <w:pPr>
              <w:jc w:val="both"/>
            </w:pPr>
            <w:r w:rsidRPr="000A04AE">
              <w:t xml:space="preserve">Продолжение традиций русской реалистической крестьянской поэзии XIX </w:t>
            </w:r>
            <w:proofErr w:type="gramStart"/>
            <w:r w:rsidRPr="000A04AE">
              <w:t>в</w:t>
            </w:r>
            <w:proofErr w:type="gramEnd"/>
            <w:r w:rsidRPr="000A04AE">
              <w:t xml:space="preserve">. </w:t>
            </w:r>
            <w:proofErr w:type="gramStart"/>
            <w:r w:rsidRPr="000A04AE">
              <w:t>в</w:t>
            </w:r>
            <w:proofErr w:type="gramEnd"/>
            <w:r w:rsidRPr="000A04AE">
              <w:t xml:space="preserve"> творчестве Н. А. </w:t>
            </w:r>
            <w:r w:rsidRPr="000A04AE">
              <w:lastRenderedPageBreak/>
              <w:t>Клюева, С. А. Есенина.</w:t>
            </w:r>
          </w:p>
          <w:p w:rsidR="002B4157" w:rsidRPr="000A04AE" w:rsidRDefault="002B4157" w:rsidP="0075036F">
            <w:pPr>
              <w:jc w:val="both"/>
            </w:pPr>
            <w:r w:rsidRPr="007C5D90">
              <w:rPr>
                <w:b/>
              </w:rPr>
              <w:t>Н. А. Клюев.</w:t>
            </w:r>
            <w:r w:rsidRPr="000A04AE">
              <w:t xml:space="preserve"> Жизнь и творчество</w:t>
            </w:r>
          </w:p>
          <w:p w:rsidR="002B4157" w:rsidRPr="000A04AE" w:rsidRDefault="002B4157" w:rsidP="0075036F">
            <w:pPr>
              <w:pStyle w:val="3"/>
              <w:rPr>
                <w:sz w:val="24"/>
                <w:szCs w:val="24"/>
              </w:rPr>
            </w:pPr>
            <w:r w:rsidRPr="000A04AE">
              <w:rPr>
                <w:sz w:val="24"/>
                <w:szCs w:val="24"/>
              </w:rPr>
              <w:t>«</w:t>
            </w:r>
            <w:proofErr w:type="spellStart"/>
            <w:r w:rsidRPr="000A04AE">
              <w:rPr>
                <w:sz w:val="24"/>
                <w:szCs w:val="24"/>
              </w:rPr>
              <w:t>Осинушка</w:t>
            </w:r>
            <w:proofErr w:type="spellEnd"/>
            <w:r w:rsidRPr="000A04AE">
              <w:rPr>
                <w:sz w:val="24"/>
                <w:szCs w:val="24"/>
              </w:rPr>
              <w:t>», «Я люблю цыганские кочевья...», «Из подвалов, из темных углов...»</w:t>
            </w:r>
            <w:r w:rsidRPr="000A04AE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2B4157" w:rsidRPr="000A04AE" w:rsidRDefault="002B4157" w:rsidP="0075036F">
            <w:pPr>
              <w:jc w:val="both"/>
            </w:pPr>
            <w:r w:rsidRPr="000A04AE">
              <w:t xml:space="preserve">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      </w:r>
          </w:p>
          <w:p w:rsidR="002B4157" w:rsidRPr="000A04AE" w:rsidRDefault="002B4157" w:rsidP="0075036F">
            <w:pPr>
              <w:ind w:firstLine="737"/>
              <w:jc w:val="both"/>
              <w:rPr>
                <w:b/>
                <w:i/>
              </w:rPr>
            </w:pPr>
          </w:p>
          <w:p w:rsidR="002B4157" w:rsidRPr="000A04AE" w:rsidRDefault="002B4157" w:rsidP="0075036F">
            <w:pPr>
              <w:jc w:val="both"/>
            </w:pPr>
            <w:proofErr w:type="gramStart"/>
            <w:r w:rsidRPr="00847F7D">
              <w:rPr>
                <w:b/>
              </w:rPr>
              <w:t>Р</w:t>
            </w:r>
            <w:proofErr w:type="gramEnd"/>
            <w:r w:rsidRPr="00847F7D">
              <w:rPr>
                <w:b/>
              </w:rPr>
              <w:t>/Р</w:t>
            </w:r>
            <w:r>
              <w:t>.</w:t>
            </w:r>
            <w:r>
              <w:rPr>
                <w:i/>
                <w:sz w:val="22"/>
              </w:rPr>
              <w:t xml:space="preserve"> </w:t>
            </w:r>
            <w:r w:rsidRPr="000A04AE">
              <w:t xml:space="preserve">Сочинение по творчеству поэтов конца XIX – начала ХХ в. </w:t>
            </w:r>
          </w:p>
          <w:p w:rsidR="002B4157" w:rsidRPr="000A04AE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576BD0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4.10.13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8.10.13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11.10.13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12.10.13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18.10.13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19.10.13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4.10.13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8.10.13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11.10.13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12.10.13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18.10.13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9B0941" w:rsidRDefault="002B4157" w:rsidP="0075036F">
            <w:pPr>
              <w:jc w:val="both"/>
            </w:pPr>
            <w:r>
              <w:t>19.10.13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 xml:space="preserve">Знать основные факты из жизни и </w:t>
            </w:r>
            <w:r>
              <w:lastRenderedPageBreak/>
              <w:t>творчества поэта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основные понятия «акмеизм, символизм»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трагическую судьбу поэта, его значение в разработке нового течения, в создании «Цеха Поэтов»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основные понятия, группы футуристов и их творчество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основные факты из жизни и творчества поэта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Знать основные факты из жизни и творчества поэта</w:t>
            </w:r>
          </w:p>
          <w:p w:rsidR="002B4157" w:rsidRDefault="002B4157" w:rsidP="0075036F">
            <w:pPr>
              <w:jc w:val="both"/>
            </w:pPr>
            <w:r>
              <w:t xml:space="preserve"> 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Знать традиции русской реалистической </w:t>
            </w:r>
            <w:r>
              <w:lastRenderedPageBreak/>
              <w:t>крестьянской поэзии</w:t>
            </w:r>
            <w:r>
              <w:rPr>
                <w:lang w:val="en-US"/>
              </w:rPr>
              <w:t>XIX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  <w:p w:rsidR="002B4157" w:rsidRPr="002643B5" w:rsidRDefault="002B4157" w:rsidP="0075036F">
            <w:pPr>
              <w:jc w:val="both"/>
            </w:pPr>
            <w:r>
              <w:t xml:space="preserve">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>
              <w:lastRenderedPageBreak/>
              <w:t xml:space="preserve">Уметь анализировать лирическое </w:t>
            </w:r>
            <w:r>
              <w:lastRenderedPageBreak/>
              <w:t>произведение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Уметь анализировать  лирическое произведение, создавать </w:t>
            </w:r>
            <w:proofErr w:type="spellStart"/>
            <w:r>
              <w:t>историко</w:t>
            </w:r>
            <w:proofErr w:type="spellEnd"/>
            <w:r>
              <w:t xml:space="preserve"> </w:t>
            </w:r>
            <w:proofErr w:type="gramStart"/>
            <w:r>
              <w:t>-к</w:t>
            </w:r>
            <w:proofErr w:type="gramEnd"/>
            <w:r>
              <w:t xml:space="preserve">ультурный и </w:t>
            </w:r>
            <w:proofErr w:type="spellStart"/>
            <w:r>
              <w:t>биографичес-кий</w:t>
            </w:r>
            <w:proofErr w:type="spellEnd"/>
            <w:r>
              <w:t xml:space="preserve"> комментарий стихотворений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Уметь видеть </w:t>
            </w:r>
            <w:proofErr w:type="spellStart"/>
            <w:proofErr w:type="gramStart"/>
            <w:r>
              <w:t>художествен-ное</w:t>
            </w:r>
            <w:proofErr w:type="spellEnd"/>
            <w:proofErr w:type="gramEnd"/>
            <w:r>
              <w:t xml:space="preserve"> своеобразие произведений футуристов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Уметь выделять в произведениях черты оригинального  творческого почерка поэта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Уметь выявлять философские мотивы в поэзии  Хлебникова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Уметь анализировать лирическое </w:t>
            </w:r>
            <w:r>
              <w:lastRenderedPageBreak/>
              <w:t>произведение,</w:t>
            </w:r>
          </w:p>
          <w:p w:rsidR="002B4157" w:rsidRDefault="002B4157" w:rsidP="0075036F">
            <w:r>
              <w:t xml:space="preserve">создавать историко-культурный    и </w:t>
            </w:r>
            <w:proofErr w:type="spellStart"/>
            <w:proofErr w:type="gramStart"/>
            <w:r>
              <w:t>биографичес-кий</w:t>
            </w:r>
            <w:proofErr w:type="spellEnd"/>
            <w:proofErr w:type="gramEnd"/>
            <w:r>
              <w:t xml:space="preserve"> комментарий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2643B5" w:rsidRDefault="002B4157" w:rsidP="0075036F">
            <w:r>
              <w:t>Уметь создавать собственный текст</w:t>
            </w:r>
            <w:proofErr w:type="gramStart"/>
            <w:r>
              <w:t xml:space="preserve"> ,</w:t>
            </w:r>
            <w:proofErr w:type="gramEnd"/>
            <w:r>
              <w:t xml:space="preserve"> редактировать 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>
              <w:lastRenderedPageBreak/>
              <w:t>Владеть навыками выразительно</w:t>
            </w:r>
            <w:r>
              <w:lastRenderedPageBreak/>
              <w:t>го чтения, давать оценочную характеристику  историческим процессам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Умение отстаивать свою позицию, </w:t>
            </w:r>
            <w:proofErr w:type="spellStart"/>
            <w:proofErr w:type="gramStart"/>
            <w:r>
              <w:t>формулиро-вать</w:t>
            </w:r>
            <w:proofErr w:type="spellEnd"/>
            <w:proofErr w:type="gramEnd"/>
            <w:r>
              <w:t xml:space="preserve"> свои </w:t>
            </w:r>
            <w:proofErr w:type="spellStart"/>
            <w:r>
              <w:t>мировоззрен-ческие</w:t>
            </w:r>
            <w:proofErr w:type="spellEnd"/>
            <w:r>
              <w:t xml:space="preserve"> взгляды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С</w:t>
            </w:r>
            <w:r w:rsidRPr="00AA6917">
              <w:t xml:space="preserve">амостоятельно </w:t>
            </w:r>
            <w:proofErr w:type="spellStart"/>
            <w:proofErr w:type="gramStart"/>
            <w:r w:rsidRPr="00AA6917">
              <w:t>организо</w:t>
            </w:r>
            <w:r>
              <w:t>-</w:t>
            </w:r>
            <w:r w:rsidRPr="00AA6917">
              <w:t>вывать</w:t>
            </w:r>
            <w:proofErr w:type="spellEnd"/>
            <w:proofErr w:type="gramEnd"/>
            <w:r w:rsidRPr="00AA6917">
              <w:t xml:space="preserve"> собственную деятельность, оценивать ее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Умение развернуто обосновывать суждения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Умение развернуто обосновывать суждения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С</w:t>
            </w:r>
            <w:r w:rsidRPr="00AA6917">
              <w:t xml:space="preserve">амостоятельно </w:t>
            </w:r>
            <w:proofErr w:type="spellStart"/>
            <w:proofErr w:type="gramStart"/>
            <w:r w:rsidRPr="00AA6917">
              <w:t>организо</w:t>
            </w:r>
            <w:r>
              <w:t>-</w:t>
            </w:r>
            <w:r w:rsidRPr="00AA6917">
              <w:t>вывать</w:t>
            </w:r>
            <w:proofErr w:type="spellEnd"/>
            <w:proofErr w:type="gramEnd"/>
            <w:r w:rsidRPr="00AA6917">
              <w:t xml:space="preserve"> </w:t>
            </w:r>
            <w:r w:rsidRPr="00AA6917">
              <w:lastRenderedPageBreak/>
              <w:t>собственную деятельность, оценивать ее</w:t>
            </w:r>
          </w:p>
          <w:p w:rsidR="002B4157" w:rsidRDefault="002B4157" w:rsidP="0075036F"/>
          <w:p w:rsidR="002B4157" w:rsidRDefault="002B4157" w:rsidP="0075036F"/>
          <w:p w:rsidR="002B4157" w:rsidRPr="00DD579D" w:rsidRDefault="002B4157" w:rsidP="007503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 xml:space="preserve">Работа со статьей учебника, </w:t>
            </w:r>
            <w:r>
              <w:lastRenderedPageBreak/>
              <w:t>конспект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Лекция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Анализ стихотворения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Лекция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Работа с учебником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Анализ стихотворения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Лекция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DD579D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</w:t>
            </w:r>
          </w:p>
          <w:p w:rsidR="002B4157" w:rsidRPr="006F7AD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М. ГОРЬКИЙ  (5</w:t>
            </w:r>
            <w:r w:rsidRPr="00AA6917">
              <w:rPr>
                <w:b/>
                <w:sz w:val="28"/>
                <w:szCs w:val="28"/>
              </w:rPr>
              <w:t xml:space="preserve"> часов </w:t>
            </w:r>
            <w:r>
              <w:rPr>
                <w:b/>
                <w:sz w:val="28"/>
                <w:szCs w:val="28"/>
              </w:rPr>
              <w:t>+1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2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22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>23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24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25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847F7D" w:rsidRDefault="002B4157" w:rsidP="0075036F">
            <w:pPr>
              <w:jc w:val="both"/>
            </w:pPr>
            <w:r w:rsidRPr="00847F7D">
              <w:rPr>
                <w:b/>
              </w:rPr>
              <w:lastRenderedPageBreak/>
              <w:t>М.Горький</w:t>
            </w:r>
            <w:r>
              <w:t>.</w:t>
            </w:r>
            <w:r w:rsidRPr="00AA6917">
              <w:t xml:space="preserve"> Ж</w:t>
            </w:r>
            <w:r>
              <w:t>изнь и творческая судьба.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 w:rsidRPr="00715A24">
              <w:t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</w:t>
            </w:r>
            <w:proofErr w:type="gramStart"/>
            <w:r w:rsidRPr="00715A24">
              <w:t>.</w:t>
            </w:r>
            <w:proofErr w:type="gramEnd"/>
            <w:r>
              <w:rPr>
                <w:b/>
                <w:i/>
                <w:sz w:val="22"/>
              </w:rPr>
              <w:t xml:space="preserve"> </w:t>
            </w:r>
            <w:r w:rsidRPr="00AA6917">
              <w:t>(</w:t>
            </w:r>
            <w:proofErr w:type="gramStart"/>
            <w:r w:rsidRPr="00AA6917">
              <w:t>р</w:t>
            </w:r>
            <w:proofErr w:type="gramEnd"/>
            <w:r w:rsidRPr="00AA6917">
              <w:t xml:space="preserve">ассказы «Макар </w:t>
            </w:r>
            <w:proofErr w:type="spellStart"/>
            <w:r w:rsidRPr="00AA6917">
              <w:lastRenderedPageBreak/>
              <w:t>Чудра</w:t>
            </w:r>
            <w:proofErr w:type="spellEnd"/>
            <w:r w:rsidRPr="00AA6917">
              <w:t xml:space="preserve">», «Старуха </w:t>
            </w:r>
            <w:proofErr w:type="spellStart"/>
            <w:r w:rsidRPr="00AA6917">
              <w:t>Изергиль</w:t>
            </w:r>
            <w:proofErr w:type="spellEnd"/>
            <w:r w:rsidRPr="00AA6917">
              <w:t>», «</w:t>
            </w:r>
            <w:proofErr w:type="spellStart"/>
            <w:r w:rsidRPr="00AA6917">
              <w:t>Челкаш</w:t>
            </w:r>
            <w:proofErr w:type="spellEnd"/>
            <w:r w:rsidRPr="00AA6917">
              <w:t>»).</w:t>
            </w:r>
          </w:p>
          <w:p w:rsidR="002B4157" w:rsidRDefault="002B4157" w:rsidP="0075036F"/>
          <w:p w:rsidR="002B4157" w:rsidRDefault="002B4157" w:rsidP="0075036F"/>
          <w:p w:rsidR="002B4157" w:rsidRPr="00715A24" w:rsidRDefault="002B4157" w:rsidP="0075036F">
            <w:r>
              <w:t>«На дне»-</w:t>
            </w:r>
            <w:r>
              <w:rPr>
                <w:sz w:val="22"/>
              </w:rPr>
              <w:t xml:space="preserve"> </w:t>
            </w:r>
            <w:r>
              <w:t>социально-философская</w:t>
            </w:r>
            <w:r w:rsidRPr="00715A24">
              <w:t xml:space="preserve">  драм</w:t>
            </w:r>
            <w:r>
              <w:t>а</w:t>
            </w:r>
            <w:r w:rsidRPr="00715A24">
              <w:t>.</w:t>
            </w:r>
            <w:r>
              <w:t xml:space="preserve"> </w:t>
            </w:r>
            <w:r w:rsidRPr="00715A24">
              <w:t>Смысл названия пьесы. Система образов.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>
            <w:r w:rsidRPr="00715A24">
              <w:t>Судьбы ночлежников. Проблема духовной разобщенности людей. Образы хозяев ночлежки.</w:t>
            </w:r>
            <w:r>
              <w:rPr>
                <w:sz w:val="22"/>
              </w:rPr>
              <w:t xml:space="preserve">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080D34" w:rsidRDefault="002B4157" w:rsidP="007503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576BD0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576BD0" w:rsidRDefault="002B4157" w:rsidP="0075036F">
            <w:r>
              <w:t xml:space="preserve">    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  </w:t>
            </w:r>
          </w:p>
          <w:p w:rsidR="002B4157" w:rsidRPr="00576BD0" w:rsidRDefault="002B4157" w:rsidP="0075036F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22.10.13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26.10.13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29.10.13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22.10.13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25.10.13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26.10.13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9B0941" w:rsidRDefault="002B4157" w:rsidP="0075036F">
            <w:pPr>
              <w:jc w:val="both"/>
            </w:pPr>
            <w:r>
              <w:t>29.10.13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112E22" w:rsidRDefault="002B4157" w:rsidP="0075036F">
            <w:pPr>
              <w:jc w:val="both"/>
            </w:pPr>
            <w:r w:rsidRPr="00AA6917">
              <w:lastRenderedPageBreak/>
              <w:t xml:space="preserve">Знать основные вехи </w:t>
            </w:r>
            <w:r>
              <w:t>биографии и творчества Горького,</w:t>
            </w:r>
            <w:r w:rsidRPr="00AA6917">
              <w:t xml:space="preserve"> особенности </w:t>
            </w:r>
            <w:r>
              <w:t xml:space="preserve">его </w:t>
            </w:r>
            <w:r w:rsidRPr="00AA6917">
              <w:t>романтизма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112E22" w:rsidRDefault="002B4157" w:rsidP="0075036F">
            <w:pPr>
              <w:jc w:val="both"/>
            </w:pPr>
            <w:r w:rsidRPr="00AA6917">
              <w:t xml:space="preserve">Знать, как в композиции рассказов раскрывается </w:t>
            </w:r>
            <w:r w:rsidRPr="00AA6917">
              <w:lastRenderedPageBreak/>
              <w:t>замысел писателя.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112E22" w:rsidRDefault="002B4157" w:rsidP="0075036F">
            <w:pPr>
              <w:jc w:val="both"/>
            </w:pPr>
            <w:r w:rsidRPr="00AA6917">
              <w:t xml:space="preserve">Знать </w:t>
            </w:r>
            <w:r>
              <w:t>о новаторстве</w:t>
            </w:r>
            <w:r w:rsidRPr="00AA6917">
              <w:t xml:space="preserve"> Горького.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lastRenderedPageBreak/>
              <w:t>Уметь анализировать прочитанное.</w:t>
            </w:r>
          </w:p>
          <w:p w:rsidR="002B4157" w:rsidRPr="00AA6917" w:rsidRDefault="002B4157" w:rsidP="0075036F">
            <w:r w:rsidRPr="00AA6917">
              <w:t xml:space="preserve">Уметь выявлять основную проблематику произведения; определять </w:t>
            </w:r>
            <w:proofErr w:type="spellStart"/>
            <w:r w:rsidRPr="00AA6917">
              <w:t>идейно-художествен</w:t>
            </w:r>
            <w:r>
              <w:t>-</w:t>
            </w:r>
            <w:r w:rsidRPr="00AA6917">
              <w:t>ную</w:t>
            </w:r>
            <w:proofErr w:type="spellEnd"/>
            <w:r w:rsidRPr="00AA6917">
              <w:t xml:space="preserve"> роль элементов </w:t>
            </w:r>
            <w:r w:rsidRPr="00AA6917">
              <w:lastRenderedPageBreak/>
              <w:t>сюжета, композиции, системы образов; выявлять характерные особенности, роль и место героя в системе образов, авторскую оценку.</w:t>
            </w:r>
          </w:p>
          <w:p w:rsidR="002B4157" w:rsidRPr="00112E22" w:rsidRDefault="002B4157" w:rsidP="0075036F">
            <w:r w:rsidRPr="00AA6917">
              <w:t>Уметь определять составл</w:t>
            </w:r>
            <w:r>
              <w:t>яющие жанра и конфликта в пьесе.</w:t>
            </w:r>
          </w:p>
          <w:p w:rsidR="002B4157" w:rsidRPr="00112E22" w:rsidRDefault="002B4157" w:rsidP="0075036F">
            <w:pPr>
              <w:jc w:val="both"/>
            </w:pPr>
            <w:r w:rsidRPr="00AA6917">
              <w:t>Уметь высказывать и отстаивать свою точку зрения на образ Луки и его жизненную позицию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lastRenderedPageBreak/>
              <w:t xml:space="preserve">Овладеть навыками и умениями, </w:t>
            </w:r>
            <w:proofErr w:type="spellStart"/>
            <w:proofErr w:type="gramStart"/>
            <w:r w:rsidRPr="00AA6917">
              <w:t>н</w:t>
            </w:r>
            <w:r>
              <w:t>еобходимы-ми</w:t>
            </w:r>
            <w:proofErr w:type="spellEnd"/>
            <w:proofErr w:type="gramEnd"/>
            <w:r>
              <w:t xml:space="preserve"> при анализе </w:t>
            </w:r>
            <w:proofErr w:type="spellStart"/>
            <w:r>
              <w:t>романти</w:t>
            </w:r>
            <w:r w:rsidRPr="00AA6917">
              <w:t>чес</w:t>
            </w:r>
            <w:r>
              <w:t>-</w:t>
            </w:r>
            <w:r w:rsidRPr="00AA6917">
              <w:t>ких</w:t>
            </w:r>
            <w:proofErr w:type="spellEnd"/>
            <w:r w:rsidRPr="00AA6917">
              <w:t xml:space="preserve"> </w:t>
            </w:r>
            <w:proofErr w:type="spellStart"/>
            <w:r w:rsidRPr="00AA6917">
              <w:t>произве</w:t>
            </w:r>
            <w:r>
              <w:t>-</w:t>
            </w:r>
            <w:r w:rsidRPr="00AA6917">
              <w:t>дений</w:t>
            </w:r>
            <w:proofErr w:type="spellEnd"/>
            <w:r>
              <w:t>.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AA6917" w:rsidRDefault="002B4157" w:rsidP="0075036F">
            <w:r w:rsidRPr="00AA6917">
              <w:t>Понимать актуальность конфликта сегодня, находить правильное его решение.</w:t>
            </w: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П</w:t>
            </w:r>
            <w:r w:rsidRPr="00AA6917">
              <w:t>онимать значение образа Луки в пьесе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Конспект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Чтение и анализ рассказов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E69F6" w:rsidRDefault="002B4157" w:rsidP="0075036F">
            <w:pPr>
              <w:jc w:val="both"/>
            </w:pPr>
            <w:r>
              <w:t>Работа с текстом, нахождение элементов композиции в тексте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26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15A24" w:rsidRDefault="002B4157" w:rsidP="0075036F">
            <w:pPr>
              <w:jc w:val="both"/>
            </w:pPr>
            <w:r w:rsidRPr="00715A24">
              <w:t xml:space="preserve">Споры о человеке. Три правды в пьесе и их драматическое столкновение: </w:t>
            </w:r>
            <w:proofErr w:type="gramStart"/>
            <w:r w:rsidRPr="00715A24">
              <w:t>правда</w:t>
            </w:r>
            <w:proofErr w:type="gramEnd"/>
            <w:r w:rsidRPr="00715A24">
              <w:t xml:space="preserve"> факта (Бубнов), правда утешительной лжи (Лука), правда веры в человека (Сатин). Проблема счастья в пьесе.</w:t>
            </w:r>
          </w:p>
          <w:p w:rsidR="002B4157" w:rsidRPr="00715A24" w:rsidRDefault="002B4157" w:rsidP="0075036F">
            <w:pPr>
              <w:jc w:val="both"/>
            </w:pPr>
          </w:p>
          <w:p w:rsidR="002B4157" w:rsidRPr="00AA6917" w:rsidRDefault="002B4157" w:rsidP="0075036F">
            <w:pPr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112E22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112E22" w:rsidRDefault="002B4157" w:rsidP="0075036F">
            <w:pPr>
              <w:jc w:val="center"/>
            </w:pPr>
          </w:p>
          <w:p w:rsidR="002B4157" w:rsidRPr="00112E22" w:rsidRDefault="002B4157" w:rsidP="0075036F">
            <w:pPr>
              <w:jc w:val="center"/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1.11.13</w:t>
            </w: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EE69F6" w:rsidRDefault="002B4157" w:rsidP="0075036F">
            <w:pPr>
              <w:jc w:val="both"/>
            </w:pPr>
            <w:r w:rsidRPr="00AA6917">
              <w:t>Знать</w:t>
            </w:r>
            <w:r>
              <w:t xml:space="preserve"> </w:t>
            </w:r>
            <w:proofErr w:type="spellStart"/>
            <w:r>
              <w:t>литературовед-ческие</w:t>
            </w:r>
            <w:proofErr w:type="spellEnd"/>
            <w:r>
              <w:t xml:space="preserve"> понятия (драма, конфликт, </w:t>
            </w:r>
            <w:proofErr w:type="spellStart"/>
            <w:r>
              <w:t>интрига</w:t>
            </w:r>
            <w:proofErr w:type="gramStart"/>
            <w:r>
              <w:t>,с</w:t>
            </w:r>
            <w:proofErr w:type="gramEnd"/>
            <w:r>
              <w:t>южет</w:t>
            </w:r>
            <w:proofErr w:type="spellEnd"/>
            <w:r>
              <w:t>)текст, систему образов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Уметь выявлять основную проблематику произведения; определять </w:t>
            </w:r>
            <w:proofErr w:type="spellStart"/>
            <w:r w:rsidRPr="00AA6917">
              <w:t>идейно-художествен</w:t>
            </w:r>
            <w:r>
              <w:t>-</w:t>
            </w:r>
            <w:r w:rsidRPr="00AA6917">
              <w:t>ную</w:t>
            </w:r>
            <w:proofErr w:type="spellEnd"/>
            <w:r w:rsidRPr="00AA6917">
              <w:t xml:space="preserve"> роль </w:t>
            </w:r>
            <w:r w:rsidRPr="00AA6917">
              <w:lastRenderedPageBreak/>
              <w:t>элементов сюже</w:t>
            </w:r>
            <w:r>
              <w:t>та, композиции, системы образов.</w:t>
            </w:r>
          </w:p>
          <w:p w:rsidR="002B4157" w:rsidRPr="00FB0734" w:rsidRDefault="002B4157" w:rsidP="0075036F">
            <w:pPr>
              <w:jc w:val="both"/>
            </w:pPr>
            <w:r w:rsidRPr="00AA6917">
              <w:t xml:space="preserve">наряду с </w:t>
            </w:r>
            <w:proofErr w:type="spellStart"/>
            <w:r w:rsidRPr="00AA6917">
              <w:t>революционно-романтически</w:t>
            </w:r>
            <w:r>
              <w:t>-</w:t>
            </w:r>
            <w:r w:rsidRPr="00AA6917">
              <w:t>ми</w:t>
            </w:r>
            <w:proofErr w:type="spellEnd"/>
            <w:r w:rsidRPr="00AA6917">
              <w:t xml:space="preserve"> рассказами</w:t>
            </w:r>
            <w:r>
              <w:t>.</w:t>
            </w:r>
          </w:p>
          <w:p w:rsidR="002B4157" w:rsidRPr="006F7AD7" w:rsidRDefault="002B4157" w:rsidP="0075036F">
            <w:pPr>
              <w:jc w:val="both"/>
            </w:pPr>
            <w:r w:rsidRPr="00AA6917">
              <w:t>Уметь делать правильные выводы из прочитанных произведений; понимать актуальность проблем, поднятых в повести</w:t>
            </w:r>
            <w: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>
              <w:lastRenderedPageBreak/>
              <w:t>С</w:t>
            </w:r>
            <w:r w:rsidRPr="00AA6917">
              <w:t xml:space="preserve">амостоятельно </w:t>
            </w:r>
            <w:proofErr w:type="spellStart"/>
            <w:proofErr w:type="gramStart"/>
            <w:r w:rsidRPr="00AA6917">
              <w:t>организо</w:t>
            </w:r>
            <w:r>
              <w:t>-</w:t>
            </w:r>
            <w:r w:rsidRPr="00AA6917">
              <w:t>вывать</w:t>
            </w:r>
            <w:proofErr w:type="spellEnd"/>
            <w:proofErr w:type="gramEnd"/>
            <w:r w:rsidRPr="00AA6917">
              <w:t xml:space="preserve"> собственную деятельность, оценивать ее;</w:t>
            </w:r>
          </w:p>
          <w:p w:rsidR="002B4157" w:rsidRPr="006F7AD7" w:rsidRDefault="002B4157" w:rsidP="0075036F">
            <w:proofErr w:type="spellStart"/>
            <w:proofErr w:type="gramStart"/>
            <w:r>
              <w:t>и</w:t>
            </w:r>
            <w:r w:rsidRPr="00AA6917">
              <w:t>спользова</w:t>
            </w:r>
            <w:r>
              <w:t>-</w:t>
            </w:r>
            <w:r w:rsidRPr="00AA6917">
              <w:t>ние</w:t>
            </w:r>
            <w:proofErr w:type="spellEnd"/>
            <w:proofErr w:type="gramEnd"/>
            <w:r w:rsidRPr="00AA6917">
              <w:t xml:space="preserve"> опыта общения с </w:t>
            </w:r>
            <w:r w:rsidRPr="00AA6917">
              <w:lastRenderedPageBreak/>
              <w:t xml:space="preserve">произведениями </w:t>
            </w:r>
            <w:proofErr w:type="spellStart"/>
            <w:r w:rsidRPr="00AA6917">
              <w:t>художест</w:t>
            </w:r>
            <w:r>
              <w:t>-</w:t>
            </w:r>
            <w:r w:rsidRPr="00AA6917">
              <w:t>венной</w:t>
            </w:r>
            <w:proofErr w:type="spellEnd"/>
            <w:r w:rsidRPr="00AA6917">
              <w:t xml:space="preserve"> литературы в повседневной жизни и учебной деятельности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0278FD" w:rsidRDefault="002B4157" w:rsidP="0075036F">
            <w:pPr>
              <w:jc w:val="both"/>
            </w:pPr>
            <w:r>
              <w:lastRenderedPageBreak/>
              <w:t xml:space="preserve">Анализ эпизодов </w:t>
            </w:r>
          </w:p>
        </w:tc>
      </w:tr>
      <w:tr w:rsidR="002B4157" w:rsidRPr="006F7AD7" w:rsidTr="0075036F">
        <w:trPr>
          <w:trHeight w:val="11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112E22" w:rsidRDefault="002B4157" w:rsidP="0075036F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112E22" w:rsidRDefault="002B4157" w:rsidP="0075036F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FB0734" w:rsidRDefault="002B4157" w:rsidP="0075036F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847F7D" w:rsidRDefault="002B4157" w:rsidP="0075036F">
            <w:pPr>
              <w:jc w:val="both"/>
            </w:pPr>
            <w:proofErr w:type="gramStart"/>
            <w:r w:rsidRPr="00847F7D">
              <w:rPr>
                <w:b/>
              </w:rPr>
              <w:t>Р</w:t>
            </w:r>
            <w:proofErr w:type="gramEnd"/>
            <w:r w:rsidRPr="00847F7D">
              <w:rPr>
                <w:b/>
              </w:rPr>
              <w:t>/Р</w:t>
            </w:r>
            <w:r>
              <w:rPr>
                <w:b/>
              </w:rPr>
              <w:t>.</w:t>
            </w:r>
            <w:r>
              <w:rPr>
                <w:sz w:val="22"/>
              </w:rPr>
              <w:t xml:space="preserve"> </w:t>
            </w:r>
            <w:r w:rsidRPr="00847F7D">
              <w:t xml:space="preserve">Сочинение по творчеству М. Горького. </w:t>
            </w:r>
          </w:p>
          <w:p w:rsidR="002B4157" w:rsidRPr="00847F7D" w:rsidRDefault="002B4157" w:rsidP="007503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B0734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A4716B" w:rsidRDefault="002B4157" w:rsidP="0075036F">
            <w:pPr>
              <w:jc w:val="both"/>
            </w:pPr>
            <w:r>
              <w:t>2.11.13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2.11.13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>Знать общее и различное в подходах к проблеме революции в России Блока и Горького.</w:t>
            </w:r>
          </w:p>
          <w:p w:rsidR="002B4157" w:rsidRPr="00AA6917" w:rsidRDefault="002B4157" w:rsidP="0075036F"/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B0734" w:rsidRDefault="002B4157" w:rsidP="0075036F">
            <w:pPr>
              <w:jc w:val="both"/>
            </w:pPr>
            <w:r>
              <w:t xml:space="preserve">Уметь логично и </w:t>
            </w:r>
            <w:proofErr w:type="spellStart"/>
            <w:proofErr w:type="gramStart"/>
            <w:r>
              <w:t>последова-тельно</w:t>
            </w:r>
            <w:proofErr w:type="spellEnd"/>
            <w:proofErr w:type="gramEnd"/>
            <w:r>
              <w:t xml:space="preserve"> излагать свои </w:t>
            </w:r>
            <w:proofErr w:type="spellStart"/>
            <w:r>
              <w:t>размыш-ления</w:t>
            </w:r>
            <w:proofErr w:type="spellEnd"/>
            <w:r>
              <w:t xml:space="preserve"> по теме, приводить аргументы и доказательства.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0278FD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B0734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 w:rsidRPr="00AA6917">
              <w:t xml:space="preserve">        </w:t>
            </w:r>
          </w:p>
          <w:p w:rsidR="002B4157" w:rsidRPr="00FB0734" w:rsidRDefault="002B4157" w:rsidP="0075036F">
            <w:pPr>
              <w:jc w:val="both"/>
            </w:pPr>
            <w:r w:rsidRPr="00AA6917">
              <w:t xml:space="preserve">         </w:t>
            </w:r>
            <w:r>
              <w:rPr>
                <w:b/>
                <w:sz w:val="28"/>
                <w:szCs w:val="28"/>
              </w:rPr>
              <w:t>А.</w:t>
            </w:r>
            <w:r w:rsidRPr="00AA691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А. БЛОК </w:t>
            </w:r>
            <w:r w:rsidRPr="00AA6917">
              <w:rPr>
                <w:b/>
                <w:sz w:val="28"/>
                <w:szCs w:val="28"/>
              </w:rPr>
              <w:t>(4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2C4AB3" w:rsidRDefault="002B4157" w:rsidP="0075036F">
            <w:pPr>
              <w:jc w:val="both"/>
            </w:pPr>
            <w:r w:rsidRPr="00AA6917">
              <w:t xml:space="preserve">А.Блок. </w:t>
            </w:r>
            <w:r>
              <w:t xml:space="preserve">Жизнь </w:t>
            </w:r>
            <w:r w:rsidRPr="00AA6917">
              <w:t>и творчество.</w:t>
            </w:r>
            <w:r>
              <w:rPr>
                <w:sz w:val="22"/>
              </w:rPr>
              <w:t xml:space="preserve"> </w:t>
            </w:r>
            <w:r w:rsidRPr="003C11B9">
              <w:t xml:space="preserve">Мотивы и образы ранней поэзии, излюбленные символы Блока. Образ Прекрасной Дамы. Романтический мир раннего Блока, музыкальность его </w:t>
            </w:r>
            <w:r w:rsidRPr="003C11B9">
              <w:lastRenderedPageBreak/>
              <w:t>стихотворений.</w:t>
            </w:r>
            <w:r>
              <w:t xml:space="preserve"> (</w:t>
            </w:r>
            <w:r w:rsidRPr="00AA6917">
              <w:t>«Незнакомка</w:t>
            </w:r>
            <w:r w:rsidRPr="002C4AB3">
              <w:t>»,</w:t>
            </w:r>
            <w:r>
              <w:t xml:space="preserve"> </w:t>
            </w:r>
            <w:r w:rsidRPr="002C4AB3">
              <w:t>«В ресторане»</w:t>
            </w:r>
            <w:r>
              <w:t xml:space="preserve">, </w:t>
            </w:r>
            <w:r w:rsidRPr="00D734EA">
              <w:t>«</w:t>
            </w:r>
            <w:r w:rsidRPr="00D734EA">
              <w:rPr>
                <w:shd w:val="clear" w:color="auto" w:fill="FFFFFF"/>
              </w:rPr>
              <w:t>Вхожу я в темные храмы…»</w:t>
            </w:r>
            <w:r w:rsidRPr="00D734EA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B0734" w:rsidRDefault="002B4157" w:rsidP="0075036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A4716B" w:rsidRDefault="002B4157" w:rsidP="0075036F">
            <w:pPr>
              <w:jc w:val="both"/>
            </w:pPr>
            <w:r>
              <w:t>12.11.13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12.11.13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</w:t>
            </w:r>
            <w:r>
              <w:t xml:space="preserve"> поэте</w:t>
            </w:r>
            <w:r w:rsidRPr="00AA6917">
              <w:t>; текст</w:t>
            </w:r>
            <w:r>
              <w:t>ы произведений</w:t>
            </w:r>
            <w:r w:rsidRPr="00AA6917">
              <w:t xml:space="preserve">; </w:t>
            </w:r>
            <w:r w:rsidRPr="00AA6917">
              <w:lastRenderedPageBreak/>
              <w:t xml:space="preserve">особенности использования в </w:t>
            </w:r>
            <w:proofErr w:type="spellStart"/>
            <w:r w:rsidRPr="00AA6917">
              <w:t>стихотворе</w:t>
            </w:r>
            <w:r>
              <w:t>-</w:t>
            </w:r>
            <w:r w:rsidRPr="00AA6917">
              <w:t>нии</w:t>
            </w:r>
            <w:proofErr w:type="spellEnd"/>
            <w:r w:rsidRPr="00AA6917">
              <w:t xml:space="preserve"> различных выразительных средств.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lastRenderedPageBreak/>
              <w:t>Уметь анализировать лирическое произведение.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0278FD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29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D734EA" w:rsidRDefault="002B4157" w:rsidP="0075036F">
            <w:pPr>
              <w:jc w:val="both"/>
            </w:pPr>
            <w:r w:rsidRPr="003C11B9">
              <w:t xml:space="preserve">Тема Родины и основной пафос патриотических стихотворений. </w:t>
            </w:r>
            <w:proofErr w:type="gramStart"/>
            <w:r w:rsidRPr="003C11B9">
              <w:t>Тема исторического пути России в цикле “На поле Куликовом”</w:t>
            </w:r>
            <w:r>
              <w:rPr>
                <w:sz w:val="22"/>
                <w:shd w:val="clear" w:color="auto" w:fill="FFFFFF"/>
              </w:rPr>
              <w:t xml:space="preserve"> (</w:t>
            </w:r>
            <w:r w:rsidRPr="00D734EA">
              <w:rPr>
                <w:shd w:val="clear" w:color="auto" w:fill="FFFFFF"/>
              </w:rPr>
              <w:t>«Река раскинулась.</w:t>
            </w:r>
            <w:proofErr w:type="gramEnd"/>
            <w:r w:rsidRPr="00D734EA">
              <w:rPr>
                <w:shd w:val="clear" w:color="auto" w:fill="FFFFFF"/>
              </w:rPr>
              <w:t xml:space="preserve"> </w:t>
            </w:r>
            <w:proofErr w:type="gramStart"/>
            <w:r w:rsidRPr="00D734EA">
              <w:rPr>
                <w:shd w:val="clear" w:color="auto" w:fill="FFFFFF"/>
              </w:rPr>
              <w:t>Течет, грустит лениво…»</w:t>
            </w:r>
            <w:r>
              <w:rPr>
                <w:shd w:val="clear" w:color="auto" w:fill="FFFFFF"/>
              </w:rPr>
              <w:t>)</w:t>
            </w:r>
            <w:r w:rsidRPr="003C11B9">
              <w:t xml:space="preserve"> и стихотворении “Скифы”.</w:t>
            </w:r>
            <w:r>
              <w:t xml:space="preserve"> «</w:t>
            </w:r>
            <w:proofErr w:type="gramEnd"/>
            <w:r>
              <w:t xml:space="preserve"> На железной дороге», «Россия»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D734EA" w:rsidRDefault="002B4157" w:rsidP="0075036F">
            <w:pPr>
              <w:tabs>
                <w:tab w:val="left" w:pos="1326"/>
              </w:tabs>
              <w:jc w:val="both"/>
            </w:pPr>
            <w:r w:rsidRPr="00D734EA">
              <w:t>Тема города в творчестве Блока. Образы “страшного мира”. Соотношение идеала и действительности в лирике Блока</w:t>
            </w:r>
            <w:proofErr w:type="gramStart"/>
            <w:r w:rsidRPr="00D734EA">
              <w:t>.</w:t>
            </w:r>
            <w:r>
              <w:t>(</w:t>
            </w:r>
            <w:proofErr w:type="gramEnd"/>
            <w:r>
              <w:t>«</w:t>
            </w:r>
            <w:r w:rsidRPr="00D734EA">
              <w:rPr>
                <w:shd w:val="clear" w:color="auto" w:fill="FFFFFF"/>
              </w:rPr>
              <w:t>Ночь, улица, фонарь, аптека…»</w:t>
            </w:r>
            <w:r>
              <w:rPr>
                <w:shd w:val="clear" w:color="auto" w:fill="FFFFFF"/>
              </w:rPr>
              <w:t>, «О,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Pr="00BF18B3">
              <w:rPr>
                <w:shd w:val="clear" w:color="auto" w:fill="FFFFFF"/>
              </w:rPr>
              <w:t>я хочу безумно жить…»,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</w:t>
            </w:r>
          </w:p>
          <w:p w:rsidR="002B4157" w:rsidRPr="00FB0734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15.11.13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16.11.13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15.11.13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16.11.13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о значении образа России в творчестве Блока.   </w:t>
            </w:r>
            <w:r>
              <w:t xml:space="preserve">           </w:t>
            </w:r>
            <w:r w:rsidRPr="00AA6917">
              <w:t xml:space="preserve"> Знать </w:t>
            </w:r>
            <w:proofErr w:type="spellStart"/>
            <w:r w:rsidRPr="00AA6917">
              <w:t>идейно-художествен</w:t>
            </w:r>
            <w:r>
              <w:t>-</w:t>
            </w:r>
            <w:r w:rsidRPr="00AA6917">
              <w:t>ное</w:t>
            </w:r>
            <w:proofErr w:type="spellEnd"/>
            <w:r w:rsidRPr="00AA6917">
              <w:t xml:space="preserve"> </w:t>
            </w:r>
            <w:proofErr w:type="spellStart"/>
            <w:proofErr w:type="gramStart"/>
            <w:r w:rsidRPr="00AA6917">
              <w:t>своеобра</w:t>
            </w:r>
            <w:r>
              <w:t>-</w:t>
            </w:r>
            <w:r w:rsidRPr="00AA6917">
              <w:t>зие</w:t>
            </w:r>
            <w:proofErr w:type="spellEnd"/>
            <w:proofErr w:type="gramEnd"/>
            <w:r w:rsidRPr="00AA6917">
              <w:t xml:space="preserve">  </w:t>
            </w:r>
            <w:r>
              <w:t xml:space="preserve">стихотворений </w:t>
            </w:r>
            <w:r w:rsidRPr="00AA6917">
              <w:t xml:space="preserve">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Уметь анализировать стихотворения; </w:t>
            </w:r>
          </w:p>
          <w:p w:rsidR="002B4157" w:rsidRPr="00990BCD" w:rsidRDefault="002B4157" w:rsidP="0075036F">
            <w:r w:rsidRPr="00AA6917">
              <w:t>понимать приёмы</w:t>
            </w:r>
            <w:proofErr w:type="gramStart"/>
            <w:r w:rsidRPr="00AA6917">
              <w:t xml:space="preserve"> </w:t>
            </w:r>
            <w:r>
              <w:t>,</w:t>
            </w:r>
            <w:proofErr w:type="gramEnd"/>
            <w:r>
              <w:t xml:space="preserve"> используемые при </w:t>
            </w:r>
            <w:r w:rsidRPr="00AA6917">
              <w:t>изобр</w:t>
            </w:r>
            <w:r>
              <w:t>ажении Родины.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 xml:space="preserve">Уметь </w:t>
            </w:r>
            <w:r w:rsidRPr="00AA6917">
              <w:t xml:space="preserve"> находить средства </w:t>
            </w:r>
            <w:proofErr w:type="spellStart"/>
            <w:proofErr w:type="gramStart"/>
            <w:r w:rsidRPr="00AA6917">
              <w:t>выразитель</w:t>
            </w:r>
            <w:r>
              <w:t>-</w:t>
            </w:r>
            <w:r w:rsidRPr="00AA6917">
              <w:t>ности</w:t>
            </w:r>
            <w:proofErr w:type="spellEnd"/>
            <w:proofErr w:type="gramEnd"/>
            <w:r w:rsidRPr="00AA6917">
              <w:t>, выявлять осн</w:t>
            </w:r>
            <w:r>
              <w:t>овную проблематику произведения</w:t>
            </w:r>
            <w:r w:rsidRPr="00AA6917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Выразительное  чтение наизусть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278FD" w:rsidRDefault="002B4157" w:rsidP="0075036F">
            <w:pPr>
              <w:jc w:val="both"/>
            </w:pPr>
            <w:r>
              <w:t>Выразительное чтение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31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F18B3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18B3">
              <w:rPr>
                <w:sz w:val="24"/>
                <w:szCs w:val="24"/>
              </w:rPr>
              <w:lastRenderedPageBreak/>
              <w:t xml:space="preserve"> </w:t>
            </w:r>
            <w:r w:rsidRPr="00BF18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Поэма «Двенадцать». </w:t>
            </w:r>
            <w:r w:rsidRPr="00BF18B3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B4157" w:rsidRPr="00BF18B3" w:rsidRDefault="002B4157" w:rsidP="0075036F">
            <w:r w:rsidRPr="00BF18B3">
              <w:t xml:space="preserve">История создания поэмы, авторский опыт осмысления событий революции. Соотношение конкретно-исторического и условно-символического планов в поэме. </w:t>
            </w:r>
          </w:p>
          <w:p w:rsidR="002B4157" w:rsidRPr="00BF18B3" w:rsidRDefault="002B4157" w:rsidP="0075036F">
            <w:pPr>
              <w:jc w:val="both"/>
            </w:pPr>
          </w:p>
          <w:p w:rsidR="002B4157" w:rsidRPr="00BF18B3" w:rsidRDefault="002B4157" w:rsidP="0075036F">
            <w:pPr>
              <w:jc w:val="both"/>
            </w:pPr>
            <w:r w:rsidRPr="00BF18B3">
              <w:t>Сюжет поэмы, ее герои, своеобразие композиции. Строфика, интонации, ритмы поэмы, ее основные символы.</w:t>
            </w:r>
          </w:p>
          <w:p w:rsidR="002B4157" w:rsidRDefault="002B4157" w:rsidP="0075036F">
            <w:pPr>
              <w:jc w:val="both"/>
            </w:pPr>
          </w:p>
          <w:p w:rsidR="002B4157" w:rsidRPr="00BF18B3" w:rsidRDefault="002B4157" w:rsidP="0075036F">
            <w:pPr>
              <w:jc w:val="both"/>
            </w:pPr>
            <w:r w:rsidRPr="00BF18B3">
              <w:t>Образ Христа и многозначность финала поэмы. Авторская позиция  и способы ее выражения в поэме.</w:t>
            </w:r>
          </w:p>
          <w:p w:rsidR="002B4157" w:rsidRDefault="002B4157" w:rsidP="0075036F">
            <w:pPr>
              <w:jc w:val="both"/>
            </w:pPr>
          </w:p>
          <w:p w:rsidR="002B4157" w:rsidRPr="00BF18B3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Pr="00BF18B3" w:rsidRDefault="002B4157" w:rsidP="0075036F">
            <w:pPr>
              <w:jc w:val="both"/>
            </w:pPr>
            <w:proofErr w:type="gramStart"/>
            <w:r w:rsidRPr="00BF18B3">
              <w:rPr>
                <w:b/>
              </w:rPr>
              <w:t>Р</w:t>
            </w:r>
            <w:proofErr w:type="gramEnd"/>
            <w:r w:rsidRPr="00BF18B3">
              <w:rPr>
                <w:b/>
              </w:rPr>
              <w:t>/Р.</w:t>
            </w:r>
            <w:r w:rsidRPr="00BF18B3">
              <w:t xml:space="preserve"> Сочинение по творчеству А. А. Блока. </w:t>
            </w:r>
          </w:p>
          <w:p w:rsidR="002B4157" w:rsidRPr="00BF18B3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19.11.13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22.11.13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23.11.13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26.11.13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19.11.13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22.11.13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23.11.13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26.11.13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 w:rsidRPr="00AA6917">
              <w:lastRenderedPageBreak/>
              <w:t xml:space="preserve">Знать об отношении Блока к революции, о </w:t>
            </w:r>
            <w:proofErr w:type="spellStart"/>
            <w:proofErr w:type="gramStart"/>
            <w:r w:rsidRPr="00AA6917">
              <w:t>художествен</w:t>
            </w:r>
            <w:r>
              <w:t>-</w:t>
            </w:r>
            <w:r w:rsidRPr="00AA6917">
              <w:t>ных</w:t>
            </w:r>
            <w:proofErr w:type="spellEnd"/>
            <w:proofErr w:type="gramEnd"/>
            <w:r w:rsidRPr="00AA6917">
              <w:t xml:space="preserve"> особенностях поэмы «12», разноречивые высказывания современников Блока о </w:t>
            </w:r>
            <w:r w:rsidRPr="00AA6917">
              <w:lastRenderedPageBreak/>
              <w:t>значении образа Христа в поэме</w:t>
            </w:r>
            <w:r>
              <w:t>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990BCD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 xml:space="preserve">Уметь создавать историко-культурный и </w:t>
            </w:r>
            <w:proofErr w:type="spellStart"/>
            <w:proofErr w:type="gramStart"/>
            <w:r>
              <w:t>биографичес-кий</w:t>
            </w:r>
            <w:proofErr w:type="spellEnd"/>
            <w:proofErr w:type="gramEnd"/>
            <w:r>
              <w:t xml:space="preserve"> комментарий, находить признаки символизма и реализма, развернуто </w:t>
            </w:r>
            <w:r>
              <w:lastRenderedPageBreak/>
              <w:t>обосновывать суждения и приводить цитаты из текста для подтверждения своей точки зрения</w:t>
            </w:r>
          </w:p>
          <w:p w:rsidR="002B4157" w:rsidRDefault="002B4157" w:rsidP="0075036F">
            <w:pPr>
              <w:jc w:val="both"/>
            </w:pPr>
          </w:p>
          <w:p w:rsidR="002B4157" w:rsidRPr="00BF18B3" w:rsidRDefault="002B4157" w:rsidP="0075036F">
            <w:pPr>
              <w:jc w:val="both"/>
            </w:pPr>
            <w:r>
              <w:t>Уметь создавать свой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362126" w:rsidRDefault="002B4157" w:rsidP="0075036F">
            <w:pPr>
              <w:jc w:val="both"/>
            </w:pPr>
            <w:r>
              <w:lastRenderedPageBreak/>
              <w:t>Владение навыками организации и участия в коллективной  деятельности, умение развернуто обосновывать суждения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 xml:space="preserve">Работа с текстом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Выразительное чтение, характеристика героев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362126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990BCD" w:rsidRDefault="002B4157" w:rsidP="0075036F">
            <w:pPr>
              <w:jc w:val="both"/>
            </w:pPr>
            <w:r w:rsidRPr="00AA6917">
              <w:rPr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>С.</w:t>
            </w:r>
            <w:r w:rsidRPr="00AA691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А. ЕСЕНИН  </w:t>
            </w:r>
            <w:r w:rsidRPr="00AA6917">
              <w:rPr>
                <w:b/>
                <w:sz w:val="28"/>
                <w:szCs w:val="28"/>
              </w:rPr>
              <w:t xml:space="preserve"> (5 часов)</w:t>
            </w:r>
          </w:p>
        </w:tc>
      </w:tr>
      <w:tr w:rsidR="002B4157" w:rsidRPr="006F7AD7" w:rsidTr="0075036F">
        <w:trPr>
          <w:trHeight w:val="71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35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36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38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39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i/>
                <w:shd w:val="clear" w:color="auto" w:fill="FFFFFF"/>
              </w:rPr>
            </w:pPr>
            <w:r>
              <w:t>Жизнь и  творчество</w:t>
            </w:r>
            <w:r w:rsidRPr="00AA6917">
              <w:t xml:space="preserve"> </w:t>
            </w:r>
            <w:r>
              <w:t>С.А.Есенина.</w:t>
            </w:r>
            <w:r w:rsidRPr="00AA6917">
              <w:t xml:space="preserve"> </w:t>
            </w:r>
            <w:r w:rsidRPr="00BF18B3">
              <w:t>Традиции А. С. Пушкина и А.В. Кольцова в есенинской лирике. Тема родины в поэзии Есенина.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Pr="00197CB5">
              <w:rPr>
                <w:shd w:val="clear" w:color="auto" w:fill="FFFFFF"/>
              </w:rPr>
              <w:t>«Гой ты, Русь, моя родная!..», «Спит ковыль. Равнина дорогая…», «Я покинул родимый дом…»,</w:t>
            </w:r>
            <w:r>
              <w:rPr>
                <w:shd w:val="clear" w:color="auto" w:fill="FFFFFF"/>
              </w:rPr>
              <w:t xml:space="preserve"> </w:t>
            </w:r>
            <w:r w:rsidRPr="00197CB5">
              <w:rPr>
                <w:shd w:val="clear" w:color="auto" w:fill="FFFFFF"/>
              </w:rPr>
              <w:t>«Русь Советская»</w:t>
            </w:r>
            <w:proofErr w:type="gramStart"/>
            <w:r>
              <w:rPr>
                <w:shd w:val="clear" w:color="auto" w:fill="FFFFFF"/>
              </w:rPr>
              <w:t>,</w:t>
            </w:r>
            <w:r w:rsidRPr="00197CB5">
              <w:rPr>
                <w:shd w:val="clear" w:color="auto" w:fill="FFFFFF"/>
              </w:rPr>
              <w:t>«</w:t>
            </w:r>
            <w:proofErr w:type="gramEnd"/>
            <w:r w:rsidRPr="00197CB5">
              <w:rPr>
                <w:shd w:val="clear" w:color="auto" w:fill="FFFFFF"/>
              </w:rPr>
              <w:t xml:space="preserve">Неуютная жидкая </w:t>
            </w:r>
            <w:proofErr w:type="spellStart"/>
            <w:r w:rsidRPr="00197CB5">
              <w:rPr>
                <w:shd w:val="clear" w:color="auto" w:fill="FFFFFF"/>
              </w:rPr>
              <w:t>лунность</w:t>
            </w:r>
            <w:proofErr w:type="spellEnd"/>
            <w:r w:rsidRPr="00197CB5">
              <w:rPr>
                <w:shd w:val="clear" w:color="auto" w:fill="FFFFFF"/>
              </w:rPr>
              <w:t>…»</w:t>
            </w:r>
          </w:p>
          <w:p w:rsidR="002B4157" w:rsidRDefault="002B4157" w:rsidP="0075036F">
            <w:pPr>
              <w:jc w:val="both"/>
              <w:rPr>
                <w:i/>
                <w:shd w:val="clear" w:color="auto" w:fill="FFFFFF"/>
              </w:rPr>
            </w:pPr>
          </w:p>
          <w:p w:rsidR="002B4157" w:rsidRDefault="002B4157" w:rsidP="0075036F">
            <w:pPr>
              <w:jc w:val="both"/>
              <w:rPr>
                <w:i/>
                <w:shd w:val="clear" w:color="auto" w:fill="FFFFFF"/>
              </w:rPr>
            </w:pPr>
          </w:p>
          <w:p w:rsidR="002B4157" w:rsidRPr="00197CB5" w:rsidRDefault="002B4157" w:rsidP="0075036F">
            <w:pPr>
              <w:jc w:val="both"/>
            </w:pPr>
            <w:r w:rsidRPr="00197CB5">
              <w:t xml:space="preserve">Отражение в лирике особой связи природы и человека. </w:t>
            </w:r>
            <w:proofErr w:type="spellStart"/>
            <w:r w:rsidRPr="00197CB5">
              <w:t>Цветопись</w:t>
            </w:r>
            <w:proofErr w:type="spellEnd"/>
            <w:r w:rsidRPr="00197CB5">
              <w:t>, сквозные образы лирики Есенина</w:t>
            </w:r>
            <w:r>
              <w:t xml:space="preserve">. </w:t>
            </w:r>
            <w:r w:rsidRPr="00197CB5">
              <w:rPr>
                <w:shd w:val="clear" w:color="auto" w:fill="FFFFFF"/>
              </w:rPr>
              <w:t>«Спит ковыль. Равнина дорогая…»</w:t>
            </w:r>
            <w:proofErr w:type="gramStart"/>
            <w:r w:rsidRPr="00197CB5">
              <w:rPr>
                <w:shd w:val="clear" w:color="auto" w:fill="FFFFFF"/>
              </w:rPr>
              <w:t>,«</w:t>
            </w:r>
            <w:proofErr w:type="gramEnd"/>
            <w:r w:rsidRPr="00197CB5">
              <w:rPr>
                <w:shd w:val="clear" w:color="auto" w:fill="FFFFFF"/>
              </w:rPr>
              <w:t>Не бродить, не мять в кустах багряных…»</w:t>
            </w:r>
          </w:p>
          <w:p w:rsidR="002B4157" w:rsidRDefault="002B4157" w:rsidP="0075036F">
            <w:pPr>
              <w:jc w:val="both"/>
              <w:rPr>
                <w:shd w:val="clear" w:color="auto" w:fill="FFFFFF"/>
              </w:rPr>
            </w:pPr>
          </w:p>
          <w:p w:rsidR="002B4157" w:rsidRPr="00A86574" w:rsidRDefault="002B4157" w:rsidP="0075036F">
            <w:pPr>
              <w:jc w:val="both"/>
            </w:pPr>
            <w:r>
              <w:rPr>
                <w:shd w:val="clear" w:color="auto" w:fill="FFFFFF"/>
              </w:rPr>
              <w:t xml:space="preserve">Тема </w:t>
            </w:r>
            <w:r w:rsidRPr="00A86574">
              <w:rPr>
                <w:shd w:val="clear" w:color="auto" w:fill="FFFFFF"/>
              </w:rPr>
              <w:t xml:space="preserve">быстротечности человеческого бытия в лирике Есенина. </w:t>
            </w:r>
            <w:r w:rsidRPr="00A86574">
              <w:t xml:space="preserve">(  </w:t>
            </w:r>
            <w:r w:rsidRPr="00A86574">
              <w:rPr>
                <w:shd w:val="clear" w:color="auto" w:fill="FFFFFF"/>
              </w:rPr>
              <w:t>«Не жалею, не зову, не плачу…»  «Мы теперь уходим понемногу…»</w:t>
            </w:r>
            <w:r w:rsidRPr="00A86574">
              <w:t xml:space="preserve">).  </w:t>
            </w:r>
          </w:p>
          <w:p w:rsidR="002B4157" w:rsidRPr="00A86574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A66DB" w:rsidRDefault="002B4157" w:rsidP="0075036F">
            <w:pPr>
              <w:jc w:val="both"/>
            </w:pPr>
            <w:proofErr w:type="gramStart"/>
            <w:r w:rsidRPr="00197CB5">
              <w:t>Светлое</w:t>
            </w:r>
            <w:proofErr w:type="gramEnd"/>
            <w:r w:rsidRPr="00197CB5">
              <w:t xml:space="preserve"> и трагическое в поэзии Есенина. </w:t>
            </w:r>
            <w:r w:rsidRPr="007A66DB">
              <w:rPr>
                <w:shd w:val="clear" w:color="auto" w:fill="FFFFFF"/>
              </w:rPr>
              <w:t>«Письмо к женщине», «Собаке Качалова»</w:t>
            </w:r>
            <w:proofErr w:type="gramStart"/>
            <w:r w:rsidRPr="007A66DB">
              <w:rPr>
                <w:shd w:val="clear" w:color="auto" w:fill="FFFFFF"/>
              </w:rPr>
              <w:t>,</w:t>
            </w:r>
            <w:r>
              <w:rPr>
                <w:sz w:val="22"/>
                <w:shd w:val="clear" w:color="auto" w:fill="FFFFFF"/>
              </w:rPr>
              <w:t>«</w:t>
            </w:r>
            <w:proofErr w:type="spellStart"/>
            <w:proofErr w:type="gramEnd"/>
            <w:r w:rsidRPr="007A66DB">
              <w:rPr>
                <w:shd w:val="clear" w:color="auto" w:fill="FFFFFF"/>
              </w:rPr>
              <w:t>Шаганэ</w:t>
            </w:r>
            <w:proofErr w:type="spellEnd"/>
            <w:r w:rsidRPr="007A66DB">
              <w:rPr>
                <w:shd w:val="clear" w:color="auto" w:fill="FFFFFF"/>
              </w:rPr>
              <w:t xml:space="preserve"> ты моя, </w:t>
            </w:r>
            <w:proofErr w:type="spellStart"/>
            <w:r w:rsidRPr="007A66DB">
              <w:rPr>
                <w:shd w:val="clear" w:color="auto" w:fill="FFFFFF"/>
              </w:rPr>
              <w:t>Шаганэ</w:t>
            </w:r>
            <w:proofErr w:type="spellEnd"/>
            <w:r w:rsidRPr="007A66DB">
              <w:rPr>
                <w:shd w:val="clear" w:color="auto" w:fill="FFFFFF"/>
              </w:rPr>
              <w:t>…»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A66DB" w:rsidRDefault="002B4157" w:rsidP="0075036F">
            <w:pPr>
              <w:jc w:val="both"/>
            </w:pPr>
            <w:r w:rsidRPr="007A66DB">
              <w:t xml:space="preserve">Народно-песенная основа, музыкальность лирики Есенина. </w:t>
            </w:r>
          </w:p>
          <w:p w:rsidR="002B4157" w:rsidRPr="00197CB5" w:rsidRDefault="002B4157" w:rsidP="0075036F">
            <w:pPr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990BCD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990BCD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990BCD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29.11.13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30.11.13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3.12.13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6.12.13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A4716B" w:rsidRDefault="002B4157" w:rsidP="0075036F">
            <w:pPr>
              <w:jc w:val="both"/>
            </w:pPr>
            <w:r>
              <w:t>7.12.13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29.11.13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30.11.13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3.12.13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6.12.13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7.12.13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990BCD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писателе; текст произведений; сюжет,  особенности композиции, систему образов; характерные особенности стиля писателя,  особенности творческого метода поэта</w:t>
            </w:r>
            <w: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362126" w:rsidRDefault="002B4157" w:rsidP="0075036F">
            <w:pPr>
              <w:jc w:val="both"/>
            </w:pPr>
            <w:r>
              <w:t xml:space="preserve">Уметь выразительно читать лирическое произведение, анализировать его, сопоставлять творческие манеры Пушкина, Есенина и Кольцова, давать историко-культурный и </w:t>
            </w:r>
            <w:proofErr w:type="spellStart"/>
            <w:proofErr w:type="gramStart"/>
            <w:r>
              <w:t>биографичес-кий</w:t>
            </w:r>
            <w:proofErr w:type="spellEnd"/>
            <w:proofErr w:type="gramEnd"/>
            <w:r>
              <w:t xml:space="preserve"> комментарий</w:t>
            </w:r>
          </w:p>
          <w:p w:rsidR="002B4157" w:rsidRPr="00362126" w:rsidRDefault="002B4157" w:rsidP="0075036F">
            <w:pPr>
              <w:jc w:val="both"/>
            </w:pPr>
            <w:r>
              <w:t>Уметь анализировать лирическое стихотворение.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5E6308" w:rsidRDefault="002B4157" w:rsidP="0075036F">
            <w:pPr>
              <w:jc w:val="both"/>
            </w:pPr>
            <w:r w:rsidRPr="00AA6917">
              <w:t>Развить навык выразительного чтения</w:t>
            </w:r>
            <w:proofErr w:type="gramStart"/>
            <w:r w:rsidRPr="00AA6917">
              <w:t xml:space="preserve"> </w:t>
            </w:r>
            <w:r>
              <w:t>,</w:t>
            </w:r>
            <w:proofErr w:type="gramEnd"/>
            <w:r>
              <w:t xml:space="preserve"> владение навыками </w:t>
            </w:r>
            <w:proofErr w:type="spellStart"/>
            <w:r>
              <w:t>редактирова-ния</w:t>
            </w:r>
            <w:proofErr w:type="spellEnd"/>
            <w:r>
              <w:t xml:space="preserve"> теста, создание собственного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Конспект лекции, статьи учебника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Опрос по содержанию учебника и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362126" w:rsidRDefault="002B4157" w:rsidP="0075036F">
            <w:pPr>
              <w:jc w:val="both"/>
            </w:pPr>
            <w:r>
              <w:t>Чтение наизусть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A66DB" w:rsidRDefault="002B4157" w:rsidP="0075036F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8168F8" w:rsidRDefault="002B4157" w:rsidP="0075036F">
            <w:pPr>
              <w:jc w:val="both"/>
            </w:pPr>
            <w:r>
              <w:t xml:space="preserve">        </w:t>
            </w:r>
            <w:r>
              <w:rPr>
                <w:b/>
                <w:sz w:val="28"/>
                <w:szCs w:val="28"/>
              </w:rPr>
              <w:t>В.</w:t>
            </w:r>
            <w:r w:rsidRPr="00AA691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В. МАЯКОВСКИЙ  (4 часа + 1 ч.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/Р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46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40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41</w:t>
            </w:r>
          </w:p>
          <w:p w:rsidR="002B4157" w:rsidRDefault="002B4157" w:rsidP="0075036F">
            <w:r>
              <w:t xml:space="preserve">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  </w:t>
            </w:r>
          </w:p>
          <w:p w:rsidR="002B4157" w:rsidRDefault="002B4157" w:rsidP="0075036F">
            <w:r>
              <w:t>42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43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44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45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D50CF" w:rsidRDefault="002B4157" w:rsidP="0075036F">
            <w:pPr>
              <w:rPr>
                <w:shd w:val="clear" w:color="auto" w:fill="FFFFFF"/>
              </w:rPr>
            </w:pPr>
            <w:r w:rsidRPr="00AA6917">
              <w:lastRenderedPageBreak/>
              <w:t xml:space="preserve">Очерк жизни и творчества В.В.Маяковского. Маяковский и футуризм. </w:t>
            </w:r>
            <w:r w:rsidRPr="007A66DB">
              <w:t>Дух бунтарства в ранней лирике</w:t>
            </w:r>
            <w:r>
              <w:t>.</w:t>
            </w:r>
            <w:r w:rsidRPr="00AA6917">
              <w:t xml:space="preserve"> </w:t>
            </w:r>
            <w:r>
              <w:t xml:space="preserve"> «А вы могли бы?»,</w:t>
            </w:r>
            <w:r>
              <w:rPr>
                <w:sz w:val="22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«Скрипка и немножко нервно»</w:t>
            </w:r>
          </w:p>
          <w:p w:rsidR="002B4157" w:rsidRPr="006D50CF" w:rsidRDefault="002B4157" w:rsidP="0075036F">
            <w:pPr>
              <w:rPr>
                <w:shd w:val="clear" w:color="auto" w:fill="FFFFFF"/>
              </w:rPr>
            </w:pPr>
          </w:p>
          <w:p w:rsidR="002B4157" w:rsidRDefault="002B4157" w:rsidP="0075036F">
            <w:pPr>
              <w:jc w:val="both"/>
            </w:pPr>
            <w:r>
              <w:rPr>
                <w:sz w:val="22"/>
              </w:rPr>
              <w:t xml:space="preserve"> </w:t>
            </w:r>
          </w:p>
          <w:p w:rsidR="002B4157" w:rsidRDefault="002B4157" w:rsidP="0075036F">
            <w:pPr>
              <w:jc w:val="both"/>
            </w:pPr>
          </w:p>
          <w:p w:rsidR="002B4157" w:rsidRPr="006D50CF" w:rsidRDefault="002B4157" w:rsidP="0075036F">
            <w:pPr>
              <w:jc w:val="both"/>
            </w:pPr>
            <w:r w:rsidRPr="000E4D1F">
              <w:t xml:space="preserve">Поэт и революция, пафос революционного переустройства мира. </w:t>
            </w:r>
            <w:proofErr w:type="gramStart"/>
            <w:r w:rsidRPr="000E4D1F">
              <w:t>Новаторство Маяковского (ритмика, рифма, неологизмы, гиперболичность, пластика образов, неожиданные метафоры, необычность строфики и графики стиха).</w:t>
            </w:r>
            <w:proofErr w:type="gramEnd"/>
          </w:p>
          <w:p w:rsidR="002B4157" w:rsidRDefault="002B4157" w:rsidP="0075036F">
            <w:pPr>
              <w:jc w:val="both"/>
            </w:pPr>
          </w:p>
          <w:p w:rsidR="002B4157" w:rsidRPr="00AB4642" w:rsidRDefault="002B4157" w:rsidP="0075036F">
            <w:pPr>
              <w:jc w:val="both"/>
            </w:pPr>
            <w:r w:rsidRPr="00591788">
              <w:t xml:space="preserve">Тема поэта и поэзии в творчестве Маяковского. </w:t>
            </w:r>
            <w:r>
              <w:t>(</w:t>
            </w:r>
            <w:r w:rsidRPr="00591788">
              <w:t>«Юбилейное» «Разговор с фининспектором о поэзии»</w:t>
            </w:r>
            <w:proofErr w:type="gramStart"/>
            <w:r w:rsidRPr="00591788">
              <w:t xml:space="preserve"> </w:t>
            </w:r>
            <w:r>
              <w:t>,</w:t>
            </w:r>
            <w:proofErr w:type="gramEnd"/>
            <w:r w:rsidRPr="00591788">
              <w:t>«Сергею Есенину»</w:t>
            </w:r>
            <w:r>
              <w:t>)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E4D1F" w:rsidRDefault="002B4157" w:rsidP="0075036F">
            <w:pPr>
              <w:jc w:val="both"/>
            </w:pPr>
            <w:r>
              <w:rPr>
                <w:color w:val="000000"/>
              </w:rPr>
              <w:t>Особенности любовной лирики поэта.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Pr="000E4D1F">
              <w:rPr>
                <w:shd w:val="clear" w:color="auto" w:fill="FFFFFF"/>
              </w:rPr>
              <w:t>«</w:t>
            </w:r>
            <w:proofErr w:type="spellStart"/>
            <w:r w:rsidRPr="000E4D1F">
              <w:rPr>
                <w:shd w:val="clear" w:color="auto" w:fill="FFFFFF"/>
              </w:rPr>
              <w:t>Лиличка</w:t>
            </w:r>
            <w:proofErr w:type="spellEnd"/>
            <w:r w:rsidRPr="000E4D1F">
              <w:rPr>
                <w:shd w:val="clear" w:color="auto" w:fill="FFFFFF"/>
              </w:rPr>
              <w:t>!», «Письмо Татьяне Яковлевой»</w:t>
            </w:r>
            <w:r>
              <w:rPr>
                <w:shd w:val="clear" w:color="auto" w:fill="FFFFFF"/>
              </w:rPr>
              <w:t xml:space="preserve">, </w:t>
            </w:r>
            <w:r w:rsidRPr="000E4D1F">
              <w:rPr>
                <w:shd w:val="clear" w:color="auto" w:fill="FFFFFF"/>
              </w:rPr>
              <w:t>«Послушайте!»</w:t>
            </w:r>
          </w:p>
          <w:p w:rsidR="002B4157" w:rsidRPr="000E4D1F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D50CF" w:rsidRDefault="002B4157" w:rsidP="0075036F">
            <w:pPr>
              <w:jc w:val="both"/>
            </w:pPr>
            <w:r w:rsidRPr="006D50CF">
              <w:t xml:space="preserve">Сатирические образы в  творчестве Маяковского. </w:t>
            </w:r>
            <w:r>
              <w:rPr>
                <w:sz w:val="22"/>
                <w:shd w:val="clear" w:color="auto" w:fill="FFFFFF"/>
              </w:rPr>
              <w:t>«Прозаседавшиеся», «</w:t>
            </w:r>
            <w:r w:rsidRPr="006D50CF">
              <w:rPr>
                <w:sz w:val="22"/>
                <w:shd w:val="clear" w:color="auto" w:fill="FFFFFF"/>
              </w:rPr>
              <w:t>Нате!»,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Pr="006D50CF" w:rsidRDefault="002B4157" w:rsidP="0075036F">
            <w:pPr>
              <w:jc w:val="both"/>
            </w:pPr>
            <w:proofErr w:type="gramStart"/>
            <w:r w:rsidRPr="006D50CF">
              <w:rPr>
                <w:b/>
              </w:rPr>
              <w:t>Р</w:t>
            </w:r>
            <w:proofErr w:type="gramEnd"/>
            <w:r w:rsidRPr="006D50CF">
              <w:rPr>
                <w:b/>
              </w:rPr>
              <w:t>/Р.</w:t>
            </w:r>
            <w:r w:rsidRPr="006D50CF">
              <w:t xml:space="preserve"> Сочинение по творчеству В. В. Маяковского и С. А. Есенина.</w:t>
            </w:r>
          </w:p>
          <w:p w:rsidR="002B4157" w:rsidRDefault="002B4157" w:rsidP="0075036F">
            <w:pPr>
              <w:pStyle w:val="FR1"/>
              <w:spacing w:before="0"/>
              <w:ind w:left="0" w:firstLine="720"/>
              <w:jc w:val="both"/>
              <w:rPr>
                <w:rFonts w:ascii="Times New Roman" w:hAnsi="Times New Roman"/>
                <w:caps/>
                <w:sz w:val="22"/>
                <w:shd w:val="clear" w:color="auto" w:fill="FFFFFF"/>
              </w:rPr>
            </w:pPr>
          </w:p>
          <w:p w:rsidR="002B4157" w:rsidRPr="006D50CF" w:rsidRDefault="002B4157" w:rsidP="0075036F">
            <w:pPr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8168F8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8168F8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8168F8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lastRenderedPageBreak/>
              <w:t>10.12.13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13.12.13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17.12.13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20.12.13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21.12.13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lastRenderedPageBreak/>
              <w:t>10.12.13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13.12.13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17.12.13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20.12.13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21.12.13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8168F8" w:rsidRDefault="002B4157" w:rsidP="0075036F">
            <w:r w:rsidRPr="00AA6917">
              <w:t>Знать основные этапы жизни и творчества В.Маяковского, новаторство поэта</w:t>
            </w:r>
            <w:r>
              <w:t xml:space="preserve">, </w:t>
            </w:r>
            <w:r w:rsidRPr="00AA6917">
              <w:t xml:space="preserve"> способы создания сатирических образов</w:t>
            </w:r>
            <w:r>
              <w:t>.</w:t>
            </w:r>
          </w:p>
          <w:p w:rsidR="002B4157" w:rsidRPr="008168F8" w:rsidRDefault="002B4157" w:rsidP="0075036F">
            <w:r w:rsidRPr="006F7AD7">
              <w:t xml:space="preserve"> </w:t>
            </w:r>
            <w:r>
              <w:t xml:space="preserve">Знать </w:t>
            </w:r>
            <w:r w:rsidRPr="00AA6917">
              <w:t>взгляды Маяковского на поэтическое искусство, о роли поэта и поэзии в жизни общества</w:t>
            </w:r>
            <w:r>
              <w:t>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8168F8" w:rsidRDefault="002B4157" w:rsidP="0075036F">
            <w:pPr>
              <w:jc w:val="both"/>
            </w:pPr>
            <w:r>
              <w:t>Знать понятия (</w:t>
            </w:r>
            <w:proofErr w:type="spellStart"/>
            <w:r>
              <w:t>сатира</w:t>
            </w:r>
            <w:proofErr w:type="gramStart"/>
            <w:r>
              <w:t>,ю</w:t>
            </w:r>
            <w:proofErr w:type="gramEnd"/>
            <w:r>
              <w:t>мор</w:t>
            </w:r>
            <w:proofErr w:type="spellEnd"/>
            <w:r>
              <w:t>, ирония)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Уметь анализировать стихи.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Уметь анализировать стихи.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Уметь находить литературные </w:t>
            </w:r>
            <w:r>
              <w:lastRenderedPageBreak/>
              <w:t>приемы в произведениях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 w:rsidRPr="00AA6917">
              <w:t>Уметь формулировать главную мысль своего сочинения, составлять план, использовать цитаты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С</w:t>
            </w:r>
            <w:r w:rsidRPr="00AA6917">
              <w:t xml:space="preserve">амостоятельно </w:t>
            </w:r>
            <w:proofErr w:type="spellStart"/>
            <w:proofErr w:type="gramStart"/>
            <w:r w:rsidRPr="00AA6917">
              <w:t>организо</w:t>
            </w:r>
            <w:r>
              <w:t>-</w:t>
            </w:r>
            <w:r w:rsidRPr="00AA6917">
              <w:t>вывать</w:t>
            </w:r>
            <w:proofErr w:type="spellEnd"/>
            <w:proofErr w:type="gramEnd"/>
            <w:r w:rsidRPr="00AA6917">
              <w:t xml:space="preserve"> собственную деятельность, оценивать ее, использовать опыт общения с </w:t>
            </w:r>
            <w:proofErr w:type="spellStart"/>
            <w:r w:rsidRPr="00AA6917">
              <w:t>произведе</w:t>
            </w:r>
            <w:r>
              <w:t>-</w:t>
            </w:r>
            <w:r w:rsidRPr="00AA6917">
              <w:t>ниями</w:t>
            </w:r>
            <w:proofErr w:type="spellEnd"/>
            <w:r w:rsidRPr="00AA6917">
              <w:t xml:space="preserve"> </w:t>
            </w:r>
            <w:proofErr w:type="spellStart"/>
            <w:r w:rsidRPr="00AA6917">
              <w:t>художествен</w:t>
            </w:r>
            <w:r>
              <w:t>-</w:t>
            </w:r>
            <w:r w:rsidRPr="00AA6917">
              <w:t>ной</w:t>
            </w:r>
            <w:proofErr w:type="spellEnd"/>
            <w:r w:rsidRPr="00AA6917">
              <w:t xml:space="preserve"> </w:t>
            </w:r>
            <w:proofErr w:type="spellStart"/>
            <w:r w:rsidRPr="00AA6917">
              <w:t>литера</w:t>
            </w:r>
            <w:r>
              <w:t>-</w:t>
            </w:r>
            <w:r w:rsidRPr="00AA6917">
              <w:t>туры</w:t>
            </w:r>
            <w:proofErr w:type="spellEnd"/>
            <w:r w:rsidRPr="00AA6917">
              <w:t xml:space="preserve"> в повседневной жизни</w:t>
            </w:r>
            <w:r>
              <w:t>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Умение развернуто обосновывать суждения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Работа со статьей учебника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E6308" w:rsidRDefault="002B4157" w:rsidP="0075036F">
            <w:pPr>
              <w:jc w:val="both"/>
            </w:pPr>
            <w:r>
              <w:t>Чтение и анализ стихотворений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D50CF" w:rsidRDefault="002B4157" w:rsidP="0075036F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8168F8" w:rsidRDefault="002B4157" w:rsidP="0075036F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38296B" w:rsidRDefault="002B4157" w:rsidP="0075036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8168F8" w:rsidRDefault="002B4157" w:rsidP="0075036F">
            <w:pPr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8168F8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Анализ стихотворения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Сочинение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E6308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</w:t>
            </w:r>
          </w:p>
          <w:p w:rsidR="002B4157" w:rsidRPr="006F7AD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М.И.ЦВЕТАЕВА  (3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46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47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91788" w:rsidRDefault="002B4157" w:rsidP="0075036F">
            <w:pPr>
              <w:jc w:val="both"/>
            </w:pPr>
            <w:r>
              <w:t>Жизнь и творчество М.Цветаевой</w:t>
            </w:r>
          </w:p>
          <w:p w:rsidR="002B4157" w:rsidRPr="00827134" w:rsidRDefault="002B4157" w:rsidP="0075036F">
            <w:pPr>
              <w:jc w:val="both"/>
            </w:pPr>
            <w:r w:rsidRPr="00827134">
              <w:t>Основные темы творчества Цветаевой. Конфликт быта и бытия, времени и вечности</w:t>
            </w:r>
            <w:r>
              <w:t xml:space="preserve">. </w:t>
            </w:r>
            <w:r w:rsidRPr="00591788">
              <w:t xml:space="preserve"> </w:t>
            </w:r>
            <w:r>
              <w:t xml:space="preserve">         (</w:t>
            </w:r>
            <w:r w:rsidRPr="00591788">
              <w:t xml:space="preserve"> </w:t>
            </w:r>
            <w:r>
              <w:t>«</w:t>
            </w:r>
            <w:r w:rsidRPr="00591788">
              <w:t>Моим стихам, написанным так ра</w:t>
            </w:r>
            <w:r>
              <w:t>но</w:t>
            </w:r>
            <w:r w:rsidRPr="00827134">
              <w:t>…»</w:t>
            </w:r>
            <w:proofErr w:type="gramStart"/>
            <w:r w:rsidRPr="00827134">
              <w:t>,</w:t>
            </w:r>
            <w:r w:rsidRPr="00827134">
              <w:rPr>
                <w:shd w:val="clear" w:color="auto" w:fill="FFFFFF"/>
              </w:rPr>
              <w:t>«</w:t>
            </w:r>
            <w:proofErr w:type="gramEnd"/>
            <w:r w:rsidRPr="00827134">
              <w:rPr>
                <w:shd w:val="clear" w:color="auto" w:fill="FFFFFF"/>
              </w:rPr>
              <w:t>Идешь, на меня похожий…»</w:t>
            </w:r>
          </w:p>
          <w:p w:rsidR="002B4157" w:rsidRPr="00827134" w:rsidRDefault="002B4157" w:rsidP="0075036F">
            <w:pPr>
              <w:jc w:val="both"/>
            </w:pPr>
          </w:p>
          <w:p w:rsidR="002B4157" w:rsidRPr="00827134" w:rsidRDefault="002B4157" w:rsidP="0075036F">
            <w:pPr>
              <w:jc w:val="both"/>
            </w:pPr>
            <w:r w:rsidRPr="00827134">
              <w:t>Поэзия как напря</w:t>
            </w:r>
            <w:r>
              <w:t>женный монолог-исповедь</w:t>
            </w:r>
            <w:proofErr w:type="gramStart"/>
            <w:r w:rsidRPr="00591788">
              <w:t>.</w:t>
            </w:r>
            <w:r>
              <w:t>(</w:t>
            </w:r>
            <w:proofErr w:type="gramEnd"/>
            <w:r w:rsidRPr="00827134">
              <w:rPr>
                <w:shd w:val="clear" w:color="auto" w:fill="FFFFFF"/>
              </w:rPr>
              <w:t>«Тоска по родине! Давно…»</w:t>
            </w:r>
            <w:r>
              <w:rPr>
                <w:shd w:val="clear" w:color="auto" w:fill="FFFFFF"/>
              </w:rPr>
              <w:t xml:space="preserve">, </w:t>
            </w:r>
          </w:p>
          <w:p w:rsidR="002B4157" w:rsidRPr="00827134" w:rsidRDefault="002B4157" w:rsidP="0075036F">
            <w:pPr>
              <w:jc w:val="both"/>
            </w:pPr>
            <w:proofErr w:type="gramStart"/>
            <w:r w:rsidRPr="00827134">
              <w:rPr>
                <w:shd w:val="clear" w:color="auto" w:fill="FFFFFF"/>
              </w:rPr>
              <w:t>«Стихи к Блоку» («Имя твое – птица в руке…»</w:t>
            </w:r>
            <w:r w:rsidRPr="00827134">
              <w:t>.</w:t>
            </w:r>
            <w:proofErr w:type="gramEnd"/>
          </w:p>
          <w:p w:rsidR="002B4157" w:rsidRDefault="002B4157" w:rsidP="0075036F">
            <w:pPr>
              <w:ind w:firstLine="720"/>
              <w:jc w:val="both"/>
            </w:pPr>
          </w:p>
          <w:p w:rsidR="002B4157" w:rsidRPr="00A51EB5" w:rsidRDefault="002B4157" w:rsidP="0075036F">
            <w:pPr>
              <w:ind w:firstLine="720"/>
              <w:jc w:val="both"/>
            </w:pPr>
          </w:p>
          <w:p w:rsidR="002B4157" w:rsidRPr="00A51EB5" w:rsidRDefault="002B4157" w:rsidP="0075036F">
            <w:pPr>
              <w:jc w:val="both"/>
              <w:rPr>
                <w:b/>
              </w:rPr>
            </w:pPr>
            <w:r w:rsidRPr="00A51EB5">
              <w:t>Фольклорные и литературные обра</w:t>
            </w:r>
            <w:r>
              <w:t xml:space="preserve">зы и мотивы в лирике </w:t>
            </w:r>
            <w:proofErr w:type="spellStart"/>
            <w:r>
              <w:t>Цветаевой</w:t>
            </w:r>
            <w:proofErr w:type="gramStart"/>
            <w:r>
              <w:t>.</w:t>
            </w:r>
            <w:r w:rsidRPr="00A51EB5">
              <w:t>С</w:t>
            </w:r>
            <w:proofErr w:type="gramEnd"/>
            <w:r w:rsidRPr="00A51EB5">
              <w:t>воеобразие</w:t>
            </w:r>
            <w:proofErr w:type="spellEnd"/>
            <w:r w:rsidRPr="00A51EB5">
              <w:t xml:space="preserve"> поэтического стиля. </w:t>
            </w:r>
            <w:r>
              <w:t xml:space="preserve">Анализ </w:t>
            </w:r>
            <w:r>
              <w:lastRenderedPageBreak/>
              <w:t>стихотворения «Куст»</w:t>
            </w:r>
          </w:p>
          <w:p w:rsidR="002B4157" w:rsidRPr="00A51EB5" w:rsidRDefault="002B4157" w:rsidP="0075036F">
            <w:pPr>
              <w:pStyle w:val="FR1"/>
              <w:spacing w:before="0"/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4157" w:rsidRPr="00A51EB5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24.12.13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27.12.13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28.12.13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24.12.13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27.12.13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38296B" w:rsidRDefault="002B4157" w:rsidP="0075036F">
            <w:pPr>
              <w:jc w:val="both"/>
            </w:pPr>
            <w:r>
              <w:t>28.12.13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</w:pPr>
            <w:r w:rsidRPr="00591788">
              <w:rPr>
                <w:color w:val="000000"/>
                <w:spacing w:val="2"/>
              </w:rPr>
              <w:t xml:space="preserve">Знать основные  факты о жизни и творчестве  </w:t>
            </w:r>
            <w:r>
              <w:rPr>
                <w:color w:val="000000"/>
                <w:spacing w:val="2"/>
              </w:rPr>
              <w:t>поэтессы.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B482A" w:rsidRDefault="002B4157" w:rsidP="0075036F">
            <w:pPr>
              <w:jc w:val="both"/>
            </w:pPr>
            <w:r>
              <w:t xml:space="preserve">Уметь анализировать стихи, создавать историко-культурный и </w:t>
            </w:r>
            <w:proofErr w:type="spellStart"/>
            <w:proofErr w:type="gramStart"/>
            <w:r>
              <w:t>биографичес-кий</w:t>
            </w:r>
            <w:proofErr w:type="spellEnd"/>
            <w:proofErr w:type="gramEnd"/>
            <w:r>
              <w:t xml:space="preserve">  комментарий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Д</w:t>
            </w:r>
            <w:r w:rsidRPr="00591788">
              <w:rPr>
                <w:color w:val="000000"/>
                <w:spacing w:val="2"/>
              </w:rPr>
              <w:t xml:space="preserve">авать  оценку </w:t>
            </w:r>
            <w:proofErr w:type="gramStart"/>
            <w:r w:rsidRPr="00591788">
              <w:rPr>
                <w:color w:val="000000"/>
                <w:spacing w:val="2"/>
              </w:rPr>
              <w:t>изученному</w:t>
            </w:r>
            <w:proofErr w:type="gramEnd"/>
            <w:r w:rsidRPr="00591788">
              <w:rPr>
                <w:color w:val="000000"/>
                <w:spacing w:val="2"/>
              </w:rPr>
              <w:t xml:space="preserve">  </w:t>
            </w:r>
            <w:proofErr w:type="spellStart"/>
            <w:r w:rsidRPr="00591788">
              <w:rPr>
                <w:color w:val="000000"/>
                <w:spacing w:val="2"/>
              </w:rPr>
              <w:t>произведе</w:t>
            </w:r>
            <w:r>
              <w:rPr>
                <w:color w:val="000000"/>
                <w:spacing w:val="2"/>
              </w:rPr>
              <w:t>-нию</w:t>
            </w:r>
            <w:proofErr w:type="spellEnd"/>
            <w:r>
              <w:rPr>
                <w:color w:val="000000"/>
                <w:spacing w:val="2"/>
              </w:rPr>
              <w:t xml:space="preserve"> </w:t>
            </w:r>
            <w:r w:rsidRPr="00591788">
              <w:rPr>
                <w:color w:val="000000"/>
                <w:spacing w:val="2"/>
              </w:rPr>
              <w:t xml:space="preserve">на основе личностного восприятия и осмысления его </w:t>
            </w:r>
            <w:proofErr w:type="spellStart"/>
            <w:r w:rsidRPr="00591788">
              <w:rPr>
                <w:color w:val="000000"/>
                <w:spacing w:val="2"/>
              </w:rPr>
              <w:t>художествен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ных</w:t>
            </w:r>
            <w:proofErr w:type="spellEnd"/>
            <w:r w:rsidRPr="00591788">
              <w:rPr>
                <w:color w:val="000000"/>
                <w:spacing w:val="2"/>
              </w:rPr>
              <w:t xml:space="preserve"> </w:t>
            </w:r>
            <w:proofErr w:type="spellStart"/>
            <w:r w:rsidRPr="00591788">
              <w:rPr>
                <w:color w:val="000000"/>
                <w:spacing w:val="2"/>
              </w:rPr>
              <w:t>особен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ностей</w:t>
            </w:r>
            <w:proofErr w:type="spellEnd"/>
            <w:r w:rsidRPr="00591788">
              <w:rPr>
                <w:color w:val="000000"/>
                <w:spacing w:val="2"/>
              </w:rPr>
              <w:t xml:space="preserve">, </w:t>
            </w:r>
            <w:proofErr w:type="spellStart"/>
            <w:r w:rsidRPr="00591788">
              <w:rPr>
                <w:color w:val="000000"/>
                <w:spacing w:val="2"/>
              </w:rPr>
              <w:t>анализиро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вать</w:t>
            </w:r>
            <w:proofErr w:type="spellEnd"/>
            <w:r w:rsidRPr="00591788">
              <w:rPr>
                <w:color w:val="000000"/>
                <w:spacing w:val="2"/>
              </w:rPr>
              <w:t xml:space="preserve"> </w:t>
            </w:r>
            <w:proofErr w:type="spellStart"/>
            <w:r w:rsidRPr="00591788">
              <w:rPr>
                <w:color w:val="000000"/>
                <w:spacing w:val="2"/>
              </w:rPr>
              <w:t>произве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дение</w:t>
            </w:r>
            <w:proofErr w:type="spellEnd"/>
            <w:r w:rsidRPr="00591788">
              <w:rPr>
                <w:color w:val="000000"/>
                <w:spacing w:val="2"/>
              </w:rPr>
              <w:t xml:space="preserve"> и </w:t>
            </w:r>
            <w:proofErr w:type="spellStart"/>
            <w:r w:rsidRPr="00591788">
              <w:rPr>
                <w:color w:val="000000"/>
                <w:spacing w:val="2"/>
              </w:rPr>
              <w:t>характеризо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вать</w:t>
            </w:r>
            <w:proofErr w:type="spellEnd"/>
            <w:r w:rsidRPr="00591788">
              <w:rPr>
                <w:color w:val="000000"/>
                <w:spacing w:val="2"/>
              </w:rPr>
              <w:t xml:space="preserve"> </w:t>
            </w:r>
            <w:proofErr w:type="spellStart"/>
            <w:r w:rsidRPr="00591788">
              <w:rPr>
                <w:color w:val="000000"/>
                <w:spacing w:val="2"/>
              </w:rPr>
              <w:t>основ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ные</w:t>
            </w:r>
            <w:proofErr w:type="spellEnd"/>
            <w:r w:rsidRPr="00591788">
              <w:rPr>
                <w:color w:val="000000"/>
                <w:spacing w:val="2"/>
              </w:rPr>
              <w:t xml:space="preserve"> его </w:t>
            </w:r>
            <w:r w:rsidRPr="00591788">
              <w:rPr>
                <w:color w:val="000000"/>
                <w:spacing w:val="2"/>
              </w:rPr>
              <w:lastRenderedPageBreak/>
              <w:t xml:space="preserve">компоненты, </w:t>
            </w:r>
            <w:r w:rsidRPr="00591788">
              <w:t>выразительно читать произведение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Конспект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Создание презентаций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E6308" w:rsidRDefault="002B4157" w:rsidP="0075036F">
            <w:pPr>
              <w:jc w:val="both"/>
            </w:pPr>
            <w:r>
              <w:t>Анализ лирического произведения</w:t>
            </w:r>
          </w:p>
        </w:tc>
      </w:tr>
      <w:tr w:rsidR="002B4157" w:rsidRPr="006F7AD7" w:rsidTr="0075036F">
        <w:trPr>
          <w:trHeight w:val="603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5B482A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5B482A">
              <w:rPr>
                <w:b/>
                <w:sz w:val="28"/>
                <w:szCs w:val="28"/>
              </w:rPr>
              <w:t>О.</w:t>
            </w:r>
            <w:r>
              <w:rPr>
                <w:b/>
                <w:sz w:val="28"/>
                <w:szCs w:val="28"/>
              </w:rPr>
              <w:t xml:space="preserve"> Э.МАНДЕЛЬШТАМ  (2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49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 xml:space="preserve">  </w:t>
            </w:r>
          </w:p>
          <w:p w:rsidR="002B4157" w:rsidRDefault="002B4157" w:rsidP="0075036F">
            <w:pPr>
              <w:jc w:val="center"/>
            </w:pPr>
            <w:r>
              <w:t>50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591788" w:rsidRDefault="002B4157" w:rsidP="0075036F">
            <w:pPr>
              <w:jc w:val="both"/>
            </w:pPr>
            <w:r w:rsidRPr="005B482A">
              <w:t xml:space="preserve">О.Мандельштам. </w:t>
            </w:r>
            <w:r w:rsidRPr="00591788">
              <w:t>Жизнь и творчество.</w:t>
            </w:r>
            <w:r>
              <w:rPr>
                <w:b/>
                <w:sz w:val="22"/>
              </w:rPr>
              <w:t xml:space="preserve"> </w:t>
            </w:r>
            <w:proofErr w:type="gramStart"/>
            <w:r w:rsidRPr="00A51EB5">
              <w:t>Историзм поэтического мышления Мандельштама, ассоциативная манера его письма</w:t>
            </w:r>
            <w:r>
              <w:t xml:space="preserve"> («Бессонница.</w:t>
            </w:r>
            <w:proofErr w:type="gramEnd"/>
            <w:r>
              <w:t xml:space="preserve"> Гомер. </w:t>
            </w:r>
            <w:r w:rsidRPr="00591788">
              <w:t>Тугие паруса…»</w:t>
            </w:r>
            <w:r>
              <w:t xml:space="preserve">, </w:t>
            </w:r>
            <w:r w:rsidRPr="00591788">
              <w:t>«За гремучую доблесть грядущих веков…»</w:t>
            </w:r>
          </w:p>
          <w:p w:rsidR="002B4157" w:rsidRPr="00A51EB5" w:rsidRDefault="002B4157" w:rsidP="0075036F">
            <w:pPr>
              <w:jc w:val="both"/>
            </w:pPr>
            <w:proofErr w:type="gramStart"/>
            <w:r w:rsidRPr="00591788">
              <w:t>«Я вернулся в мой город…» «</w:t>
            </w:r>
            <w:proofErr w:type="spellStart"/>
            <w:r w:rsidRPr="00A51EB5">
              <w:t>Notre</w:t>
            </w:r>
            <w:proofErr w:type="spellEnd"/>
            <w:r w:rsidRPr="00A51EB5">
              <w:t xml:space="preserve"> </w:t>
            </w:r>
            <w:proofErr w:type="spellStart"/>
            <w:r w:rsidRPr="00A51EB5">
              <w:t>Dame</w:t>
            </w:r>
            <w:proofErr w:type="spellEnd"/>
            <w:r w:rsidRPr="00A51EB5">
              <w:t>»)</w:t>
            </w:r>
            <w:proofErr w:type="gramEnd"/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51EB5">
              <w:t>Представление о поэте как хранителе культуры. Мифологические и литературные образы в поэзии Мандельштама</w:t>
            </w:r>
            <w:r>
              <w:t>. (</w:t>
            </w:r>
            <w:r>
              <w:rPr>
                <w:sz w:val="22"/>
                <w:shd w:val="clear" w:color="auto" w:fill="FFFFFF"/>
              </w:rPr>
              <w:t xml:space="preserve"> Невыразимая печаль», «</w:t>
            </w:r>
            <w:proofErr w:type="spellStart"/>
            <w:r>
              <w:rPr>
                <w:sz w:val="22"/>
                <w:shd w:val="clear" w:color="auto" w:fill="FFFFFF"/>
                <w:lang w:val="en-US"/>
              </w:rPr>
              <w:t>Tristia</w:t>
            </w:r>
            <w:proofErr w:type="spellEnd"/>
            <w:r>
              <w:rPr>
                <w:sz w:val="22"/>
                <w:shd w:val="clear" w:color="auto" w:fill="FFFFFF"/>
              </w:rPr>
              <w:t>»)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14.01.14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17.01.14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14.01.14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17.01.14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Pr="00591788" w:rsidRDefault="002B4157" w:rsidP="0075036F">
            <w:pPr>
              <w:jc w:val="both"/>
              <w:rPr>
                <w:color w:val="000000"/>
                <w:spacing w:val="2"/>
              </w:rPr>
            </w:pPr>
            <w:r w:rsidRPr="00591788">
              <w:rPr>
                <w:color w:val="000000"/>
                <w:spacing w:val="2"/>
              </w:rPr>
              <w:t>Знать основные  факты о жизни и творчестве</w:t>
            </w:r>
            <w:r>
              <w:rPr>
                <w:color w:val="000000"/>
                <w:spacing w:val="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Уметь </w:t>
            </w:r>
            <w:r w:rsidRPr="00591788">
              <w:rPr>
                <w:color w:val="000000"/>
                <w:spacing w:val="2"/>
              </w:rPr>
              <w:t xml:space="preserve">анализировать произведение и </w:t>
            </w:r>
            <w:proofErr w:type="spellStart"/>
            <w:proofErr w:type="gramStart"/>
            <w:r w:rsidRPr="00591788">
              <w:rPr>
                <w:color w:val="000000"/>
                <w:spacing w:val="2"/>
              </w:rPr>
              <w:t>характеризо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вать</w:t>
            </w:r>
            <w:proofErr w:type="spellEnd"/>
            <w:proofErr w:type="gramEnd"/>
            <w:r w:rsidRPr="00591788">
              <w:rPr>
                <w:color w:val="000000"/>
                <w:spacing w:val="2"/>
              </w:rPr>
              <w:t xml:space="preserve"> основные его </w:t>
            </w:r>
            <w:proofErr w:type="spellStart"/>
            <w:r w:rsidRPr="00591788">
              <w:rPr>
                <w:color w:val="000000"/>
                <w:spacing w:val="2"/>
              </w:rPr>
              <w:t>компонен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ты</w:t>
            </w:r>
            <w:proofErr w:type="spellEnd"/>
            <w:r w:rsidRPr="00591788">
              <w:rPr>
                <w:color w:val="000000"/>
                <w:spacing w:val="2"/>
              </w:rPr>
              <w:t xml:space="preserve">, </w:t>
            </w:r>
            <w:proofErr w:type="spellStart"/>
            <w:r w:rsidRPr="00591788">
              <w:t>вырази</w:t>
            </w:r>
            <w:r>
              <w:t>-</w:t>
            </w:r>
            <w:r w:rsidRPr="00591788">
              <w:t>тельно</w:t>
            </w:r>
            <w:proofErr w:type="spellEnd"/>
            <w:r w:rsidRPr="00591788">
              <w:t xml:space="preserve"> читать произведени</w:t>
            </w:r>
            <w:r>
              <w:t>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16601" w:rsidRDefault="002B4157" w:rsidP="0075036F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91788" w:rsidRDefault="002B4157" w:rsidP="0075036F">
            <w:pPr>
              <w:jc w:val="both"/>
              <w:rPr>
                <w:color w:val="000000"/>
                <w:spacing w:val="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421759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А. А.АХМАТОВА (5 часов+1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51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52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53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54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55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56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61A3A" w:rsidRDefault="002B4157" w:rsidP="0075036F">
            <w:pPr>
              <w:jc w:val="both"/>
            </w:pPr>
            <w:r>
              <w:lastRenderedPageBreak/>
              <w:t xml:space="preserve">Жизнь и творчество. </w:t>
            </w:r>
            <w:r w:rsidRPr="00561A3A">
              <w:t>Отражение в лирике Ахматовой глубины человеческих переживаний</w:t>
            </w:r>
            <w:r>
              <w:t>.</w:t>
            </w:r>
            <w:r w:rsidRPr="00AA6917">
              <w:t xml:space="preserve"> </w:t>
            </w:r>
            <w:proofErr w:type="gramStart"/>
            <w:r w:rsidRPr="00561A3A">
              <w:t>(</w:t>
            </w:r>
            <w:r w:rsidRPr="00561A3A">
              <w:rPr>
                <w:shd w:val="clear" w:color="auto" w:fill="FFFFFF"/>
              </w:rPr>
              <w:t>«Песня последней встречи», «Сжала руки под темной вуалью…», «</w:t>
            </w:r>
            <w:r>
              <w:rPr>
                <w:shd w:val="clear" w:color="auto" w:fill="FFFFFF"/>
              </w:rPr>
              <w:t xml:space="preserve">Мне ни к чему одические рати…», </w:t>
            </w:r>
            <w:r w:rsidRPr="00561A3A">
              <w:rPr>
                <w:shd w:val="clear" w:color="auto" w:fill="FFFFFF"/>
              </w:rPr>
              <w:t>«Мне голос был.</w:t>
            </w:r>
            <w:proofErr w:type="gramEnd"/>
            <w:r w:rsidRPr="00561A3A">
              <w:rPr>
                <w:shd w:val="clear" w:color="auto" w:fill="FFFFFF"/>
              </w:rPr>
              <w:t xml:space="preserve"> </w:t>
            </w:r>
            <w:proofErr w:type="gramStart"/>
            <w:r w:rsidRPr="00561A3A">
              <w:rPr>
                <w:shd w:val="clear" w:color="auto" w:fill="FFFFFF"/>
              </w:rPr>
              <w:t xml:space="preserve">Он звал </w:t>
            </w:r>
            <w:proofErr w:type="spellStart"/>
            <w:r w:rsidRPr="00561A3A">
              <w:rPr>
                <w:shd w:val="clear" w:color="auto" w:fill="FFFFFF"/>
              </w:rPr>
              <w:t>утешно</w:t>
            </w:r>
            <w:proofErr w:type="spellEnd"/>
            <w:r w:rsidRPr="00561A3A">
              <w:rPr>
                <w:shd w:val="clear" w:color="auto" w:fill="FFFFFF"/>
              </w:rPr>
              <w:t>…</w:t>
            </w:r>
            <w:r>
              <w:rPr>
                <w:shd w:val="clear" w:color="auto" w:fill="FFFFFF"/>
              </w:rPr>
              <w:t>»)</w:t>
            </w:r>
            <w:proofErr w:type="gramEnd"/>
          </w:p>
          <w:p w:rsidR="002B4157" w:rsidRDefault="002B4157" w:rsidP="0075036F">
            <w:pPr>
              <w:jc w:val="both"/>
            </w:pPr>
          </w:p>
          <w:p w:rsidR="002B4157" w:rsidRPr="00EC0AEF" w:rsidRDefault="002B4157" w:rsidP="0075036F">
            <w:pPr>
              <w:jc w:val="both"/>
            </w:pPr>
            <w:r w:rsidRPr="00561A3A">
              <w:t>Темы любви и искусства.</w:t>
            </w:r>
            <w:r>
              <w:rPr>
                <w:sz w:val="22"/>
              </w:rPr>
              <w:t xml:space="preserve"> </w:t>
            </w:r>
            <w:r w:rsidRPr="00561A3A">
              <w:t>Патриотизм и гражданственность поэзии Ахматовой</w:t>
            </w:r>
            <w:r w:rsidRPr="00EC0AEF">
              <w:t>.</w:t>
            </w:r>
            <w:r w:rsidRPr="00EC0AEF">
              <w:rPr>
                <w:shd w:val="clear" w:color="auto" w:fill="FFFFFF"/>
              </w:rPr>
              <w:t xml:space="preserve"> («Я </w:t>
            </w:r>
            <w:r w:rsidRPr="00EC0AEF">
              <w:rPr>
                <w:shd w:val="clear" w:color="auto" w:fill="FFFFFF"/>
              </w:rPr>
              <w:lastRenderedPageBreak/>
              <w:t>научилась просто, мудро жить…», «Бывает так: какая-то истома…», «Родная земля»)</w:t>
            </w:r>
          </w:p>
          <w:p w:rsidR="002B4157" w:rsidRPr="00EC0AEF" w:rsidRDefault="002B4157" w:rsidP="0075036F">
            <w:pPr>
              <w:jc w:val="both"/>
            </w:pPr>
          </w:p>
          <w:p w:rsidR="002B4157" w:rsidRPr="00EC0AEF" w:rsidRDefault="002B4157" w:rsidP="0075036F">
            <w:pPr>
              <w:jc w:val="both"/>
            </w:pPr>
          </w:p>
          <w:p w:rsidR="002B4157" w:rsidRPr="00EC0AEF" w:rsidRDefault="002B4157" w:rsidP="0075036F">
            <w:pPr>
              <w:jc w:val="both"/>
            </w:pPr>
            <w:r w:rsidRPr="00EC0AEF">
              <w:t xml:space="preserve">Фольклорные и литературные образы и мотивы в лирике Ахматовой. </w:t>
            </w:r>
          </w:p>
          <w:p w:rsidR="002B4157" w:rsidRPr="00EC0AEF" w:rsidRDefault="002B4157" w:rsidP="0075036F">
            <w:pPr>
              <w:jc w:val="both"/>
            </w:pPr>
          </w:p>
          <w:p w:rsidR="002B4157" w:rsidRPr="00561A3A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591788">
              <w:t xml:space="preserve">Поэма </w:t>
            </w:r>
            <w:r>
              <w:t>А.</w:t>
            </w:r>
            <w:r w:rsidRPr="00591788">
              <w:t xml:space="preserve">Ахматовой «Реквием». </w:t>
            </w:r>
            <w:r w:rsidRPr="00561A3A">
              <w:t>История создания и публикации. Смысл названия поэмы, отражение в ней личной трагедии и народного горя. Библейские мотивы и образы в поэме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C0AEF" w:rsidRDefault="002B4157" w:rsidP="0075036F">
            <w:pPr>
              <w:jc w:val="both"/>
            </w:pPr>
            <w:r w:rsidRPr="00EC0AEF">
              <w:t>Победа исторической памяти над забвением как основной пафос “Реквиема”. Особенности жанра и композиции поэмы, роль эпиграфа, посвящения и эпилога.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C0AEF" w:rsidRDefault="002B4157" w:rsidP="0075036F">
            <w:pPr>
              <w:jc w:val="both"/>
            </w:pPr>
            <w:proofErr w:type="gramStart"/>
            <w:r w:rsidRPr="00EC0AEF">
              <w:rPr>
                <w:b/>
              </w:rPr>
              <w:t>Р</w:t>
            </w:r>
            <w:proofErr w:type="gramEnd"/>
            <w:r w:rsidRPr="00EC0AEF">
              <w:rPr>
                <w:b/>
              </w:rPr>
              <w:t>/Р.</w:t>
            </w:r>
            <w:r>
              <w:rPr>
                <w:sz w:val="22"/>
              </w:rPr>
              <w:t xml:space="preserve"> </w:t>
            </w:r>
            <w:r w:rsidRPr="00EC0AEF">
              <w:t xml:space="preserve">Сочинение по творчеству А. А. Ахматовой. </w:t>
            </w:r>
          </w:p>
          <w:p w:rsidR="002B4157" w:rsidRPr="00EC0AEF" w:rsidRDefault="002B4157" w:rsidP="0075036F">
            <w:pPr>
              <w:pStyle w:val="FR1"/>
              <w:spacing w:before="0"/>
              <w:ind w:left="0" w:firstLine="567"/>
              <w:jc w:val="both"/>
              <w:rPr>
                <w:rFonts w:ascii="Times New Roman" w:hAnsi="Times New Roman"/>
                <w:caps/>
                <w:sz w:val="24"/>
                <w:szCs w:val="24"/>
                <w:shd w:val="clear" w:color="auto" w:fill="FFFFFF"/>
              </w:rPr>
            </w:pPr>
          </w:p>
          <w:p w:rsidR="002B4157" w:rsidRPr="00EC0AEF" w:rsidRDefault="002B4157" w:rsidP="0075036F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   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   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   1</w:t>
            </w:r>
          </w:p>
          <w:p w:rsidR="002B4157" w:rsidRDefault="002B4157" w:rsidP="0075036F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18.01.14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21.01.14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24.01.14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25.01.14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28.01.14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31.01.14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18.01.14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21.01.14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24.01.14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25.01.14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28.01.14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38296B" w:rsidRDefault="002B4157" w:rsidP="0075036F">
            <w:pPr>
              <w:jc w:val="both"/>
            </w:pPr>
            <w:r>
              <w:t>31.01.14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 w:rsidRPr="00AA6917">
              <w:lastRenderedPageBreak/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-кие</w:t>
            </w:r>
            <w:proofErr w:type="spellEnd"/>
            <w:proofErr w:type="gramEnd"/>
            <w:r>
              <w:t xml:space="preserve"> сведения о  поэтессе.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Знать </w:t>
            </w:r>
            <w:r w:rsidRPr="00AA6917">
              <w:t xml:space="preserve"> текст</w:t>
            </w:r>
            <w:r>
              <w:t>ы произведений</w:t>
            </w:r>
            <w:r w:rsidRPr="00AA6917">
              <w:t xml:space="preserve">; сюжет,  </w:t>
            </w:r>
            <w:r w:rsidRPr="00AA6917">
              <w:lastRenderedPageBreak/>
              <w:t xml:space="preserve">особенности композиции, систему образов; характерные особенности стиля писателя.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C40BA0" w:rsidRDefault="002B4157" w:rsidP="0075036F">
            <w:r>
              <w:t>Знать  особенности жанра и композиции поэмы</w:t>
            </w:r>
          </w:p>
          <w:p w:rsidR="002B4157" w:rsidRPr="00421759" w:rsidRDefault="002B4157" w:rsidP="0075036F">
            <w:pPr>
              <w:jc w:val="both"/>
              <w:rPr>
                <w:color w:val="000000"/>
                <w:spacing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A6917">
              <w:t xml:space="preserve">Уметь находить средства </w:t>
            </w:r>
            <w:proofErr w:type="spellStart"/>
            <w:proofErr w:type="gramStart"/>
            <w:r w:rsidRPr="00AA6917">
              <w:lastRenderedPageBreak/>
              <w:t>художествен</w:t>
            </w:r>
            <w:r>
              <w:t>-</w:t>
            </w:r>
            <w:r w:rsidRPr="00AA6917">
              <w:t>ной</w:t>
            </w:r>
            <w:proofErr w:type="spellEnd"/>
            <w:proofErr w:type="gramEnd"/>
            <w:r w:rsidRPr="00AA6917">
              <w:t xml:space="preserve"> </w:t>
            </w:r>
            <w:proofErr w:type="spellStart"/>
            <w:r w:rsidRPr="00AA6917">
              <w:t>вырази</w:t>
            </w:r>
            <w:r>
              <w:t>-</w:t>
            </w:r>
            <w:r w:rsidRPr="00AA6917">
              <w:t>тельности</w:t>
            </w:r>
            <w:proofErr w:type="spellEnd"/>
            <w:r w:rsidRPr="00AA6917">
              <w:t xml:space="preserve"> в поэме, сопоставлять исторический и жизненный контекст.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Уметь </w:t>
            </w:r>
            <w:proofErr w:type="spellStart"/>
            <w:proofErr w:type="gramStart"/>
            <w:r>
              <w:t>комментиро-вать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художествен-ный</w:t>
            </w:r>
            <w:proofErr w:type="spellEnd"/>
            <w:r>
              <w:t xml:space="preserve"> замысел поэмы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C40BA0" w:rsidRDefault="002B4157" w:rsidP="0075036F">
            <w:pPr>
              <w:jc w:val="both"/>
            </w:pPr>
            <w:r>
              <w:t>Уметь создавать свой собственный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 w:rsidRPr="00AA6917">
              <w:t xml:space="preserve">Уметь </w:t>
            </w:r>
            <w:proofErr w:type="spellStart"/>
            <w:proofErr w:type="gramStart"/>
            <w:r w:rsidRPr="00AA6917">
              <w:t>анализиро</w:t>
            </w:r>
            <w:r>
              <w:t>-</w:t>
            </w:r>
            <w:r w:rsidRPr="00AA6917">
              <w:t>вать</w:t>
            </w:r>
            <w:proofErr w:type="spellEnd"/>
            <w:proofErr w:type="gramEnd"/>
            <w:r w:rsidRPr="00AA6917">
              <w:t xml:space="preserve"> </w:t>
            </w:r>
            <w:r w:rsidRPr="00AA6917">
              <w:lastRenderedPageBreak/>
              <w:t>лирическое произведение.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C40BA0" w:rsidRDefault="002B4157" w:rsidP="0075036F">
            <w:r>
              <w:t xml:space="preserve">Умение отстаивать свою гражданскую позицию,  </w:t>
            </w:r>
            <w:proofErr w:type="spellStart"/>
            <w:proofErr w:type="gramStart"/>
            <w:r>
              <w:t>формулиро-вать</w:t>
            </w:r>
            <w:proofErr w:type="spellEnd"/>
            <w:proofErr w:type="gramEnd"/>
            <w:r>
              <w:t xml:space="preserve"> свои </w:t>
            </w:r>
            <w:proofErr w:type="spellStart"/>
            <w:r>
              <w:t>мировоззрен-ческие</w:t>
            </w:r>
            <w:proofErr w:type="spellEnd"/>
            <w:r>
              <w:t xml:space="preserve"> взгляды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Конспект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Анализ лирического произведения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Анализ поэмы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C40BA0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</w:p>
          <w:p w:rsidR="002B4157" w:rsidRPr="002729AF" w:rsidRDefault="002B4157" w:rsidP="0075036F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2729AF">
              <w:rPr>
                <w:b/>
                <w:sz w:val="28"/>
                <w:szCs w:val="28"/>
              </w:rPr>
              <w:t>Б.</w:t>
            </w:r>
            <w:r>
              <w:rPr>
                <w:b/>
                <w:sz w:val="28"/>
                <w:szCs w:val="28"/>
              </w:rPr>
              <w:t xml:space="preserve"> Л.ПАСТЕРНАК  (4 часа)</w:t>
            </w:r>
          </w:p>
        </w:tc>
      </w:tr>
      <w:tr w:rsidR="002B4157" w:rsidRPr="006F7AD7" w:rsidTr="0075036F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57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58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59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60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 w:rsidRPr="00591788">
              <w:lastRenderedPageBreak/>
              <w:t>Страницы жизни и творче</w:t>
            </w:r>
            <w:r>
              <w:t xml:space="preserve">ства </w:t>
            </w:r>
            <w:r>
              <w:lastRenderedPageBreak/>
              <w:t>Б.Пастернака.</w:t>
            </w:r>
            <w:r>
              <w:rPr>
                <w:sz w:val="22"/>
              </w:rPr>
              <w:t xml:space="preserve"> </w:t>
            </w:r>
            <w:r w:rsidRPr="00EC0AEF">
              <w:t>Поэтическая эволюция Пастернака: от сложности языка к простоте поэтического слова. Тема поэта и поэзии</w:t>
            </w:r>
            <w:r>
              <w:t>.</w:t>
            </w:r>
            <w:r>
              <w:rPr>
                <w:sz w:val="22"/>
              </w:rPr>
              <w:t xml:space="preserve"> </w:t>
            </w:r>
            <w:r w:rsidRPr="00591788">
              <w:t xml:space="preserve"> </w:t>
            </w:r>
            <w:r>
              <w:t>(</w:t>
            </w:r>
            <w:r w:rsidRPr="00591788">
              <w:t>«Быть знаменитым некрасиво...»</w:t>
            </w:r>
            <w:r>
              <w:t xml:space="preserve">, </w:t>
            </w:r>
            <w:r w:rsidRPr="00591788">
              <w:t>«Во всём мне хочется дойти до самой сути</w:t>
            </w:r>
            <w:proofErr w:type="gramStart"/>
            <w:r w:rsidRPr="00591788">
              <w:t>…»</w:t>
            </w:r>
            <w:r>
              <w:t>,)</w:t>
            </w:r>
            <w:proofErr w:type="gramEnd"/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EC0AEF">
              <w:t>Философская глубина лирики Пастернака. Тема человека и природы.</w:t>
            </w:r>
            <w:r>
              <w:rPr>
                <w:sz w:val="22"/>
              </w:rPr>
              <w:t xml:space="preserve"> </w:t>
            </w:r>
            <w:r w:rsidRPr="00130A56">
              <w:t>Сложность настроения лирического героя. Соединение патетической интонации и разговорного языка.</w:t>
            </w:r>
          </w:p>
          <w:p w:rsidR="002B4157" w:rsidRPr="00591788" w:rsidRDefault="002B4157" w:rsidP="0075036F">
            <w:pPr>
              <w:jc w:val="both"/>
            </w:pPr>
            <w:r>
              <w:t>(«</w:t>
            </w:r>
            <w:proofErr w:type="spellStart"/>
            <w:r>
              <w:t>Февраль</w:t>
            </w:r>
            <w:proofErr w:type="gramStart"/>
            <w:r>
              <w:t>.</w:t>
            </w:r>
            <w:r w:rsidRPr="00591788">
              <w:t>Д</w:t>
            </w:r>
            <w:proofErr w:type="gramEnd"/>
            <w:r w:rsidRPr="00591788">
              <w:t>остать</w:t>
            </w:r>
            <w:proofErr w:type="spellEnd"/>
            <w:r w:rsidRPr="00591788">
              <w:t xml:space="preserve"> чер</w:t>
            </w:r>
            <w:r>
              <w:t xml:space="preserve">нил </w:t>
            </w:r>
            <w:r w:rsidRPr="00591788">
              <w:t>и плакать</w:t>
            </w:r>
            <w:r>
              <w:t>!</w:t>
            </w:r>
            <w:r w:rsidRPr="00591788">
              <w:t>…»</w:t>
            </w:r>
            <w:r>
              <w:t>,</w:t>
            </w:r>
            <w:r w:rsidRPr="00591788">
              <w:t>«Определение поэзии»</w:t>
            </w:r>
            <w:r>
              <w:t xml:space="preserve">, </w:t>
            </w:r>
            <w:r w:rsidRPr="00591788">
              <w:t>«Гамлет»</w:t>
            </w:r>
            <w:r>
              <w:t>,</w:t>
            </w:r>
          </w:p>
          <w:p w:rsidR="002B4157" w:rsidRPr="00591788" w:rsidRDefault="002B4157" w:rsidP="0075036F">
            <w:pPr>
              <w:jc w:val="both"/>
            </w:pPr>
            <w:r w:rsidRPr="00591788">
              <w:t xml:space="preserve"> «Зимняя ночь»</w:t>
            </w:r>
            <w:r>
              <w:t xml:space="preserve">, </w:t>
            </w:r>
            <w:r w:rsidRPr="00591788">
              <w:t>«Снег идёт»</w:t>
            </w:r>
            <w:proofErr w:type="gramStart"/>
            <w:r w:rsidRPr="00591788">
              <w:t xml:space="preserve"> </w:t>
            </w:r>
            <w:r>
              <w:t>)</w:t>
            </w:r>
            <w:proofErr w:type="gramEnd"/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Б.Пастернак. </w:t>
            </w:r>
            <w:r w:rsidRPr="00130A56">
              <w:rPr>
                <w:shd w:val="clear" w:color="auto" w:fill="FFFFFF"/>
              </w:rPr>
              <w:t xml:space="preserve">История создания и публикации романа </w:t>
            </w:r>
            <w:r w:rsidRPr="00130A56">
              <w:t xml:space="preserve">«Доктор Живаго».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185E63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30A56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Цикл “Стихотворения Юрия Живаго” и его связь с общей проблематикой романа.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4.02.14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7.02.14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8.02.14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4.02.14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7.02.14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03A3B" w:rsidRDefault="002B4157" w:rsidP="0075036F">
            <w:pPr>
              <w:jc w:val="both"/>
            </w:pPr>
            <w:r>
              <w:t>8.02.14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Pr="005C5F6B" w:rsidRDefault="002B4157" w:rsidP="0075036F">
            <w:r w:rsidRPr="00AA6917">
              <w:t xml:space="preserve">Знать биографию писателя-поэта, иметь </w:t>
            </w:r>
            <w:proofErr w:type="spellStart"/>
            <w:proofErr w:type="gramStart"/>
            <w:r w:rsidRPr="00AA6917">
              <w:t>пред</w:t>
            </w:r>
            <w:r>
              <w:t>-</w:t>
            </w:r>
            <w:r w:rsidRPr="00AA6917">
              <w:t>ставление</w:t>
            </w:r>
            <w:proofErr w:type="spellEnd"/>
            <w:proofErr w:type="gramEnd"/>
            <w:r w:rsidRPr="00AA6917">
              <w:t xml:space="preserve"> о раннем творчестве Пастернака</w:t>
            </w:r>
            <w:r>
              <w:t>, понимать философские глубины его лирики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Уметь а</w:t>
            </w:r>
            <w:r w:rsidRPr="00591788">
              <w:rPr>
                <w:color w:val="000000"/>
                <w:spacing w:val="2"/>
              </w:rPr>
              <w:t xml:space="preserve">нализировать  произведение и </w:t>
            </w:r>
            <w:proofErr w:type="spellStart"/>
            <w:r w:rsidRPr="00591788">
              <w:rPr>
                <w:color w:val="000000"/>
                <w:spacing w:val="2"/>
              </w:rPr>
              <w:t>характеризо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вать</w:t>
            </w:r>
            <w:proofErr w:type="spellEnd"/>
            <w:r w:rsidRPr="00591788">
              <w:rPr>
                <w:color w:val="000000"/>
                <w:spacing w:val="2"/>
              </w:rPr>
              <w:t xml:space="preserve"> </w:t>
            </w:r>
            <w:proofErr w:type="gramStart"/>
            <w:r w:rsidRPr="00591788">
              <w:rPr>
                <w:color w:val="000000"/>
                <w:spacing w:val="2"/>
              </w:rPr>
              <w:t>основные</w:t>
            </w:r>
            <w:proofErr w:type="gramEnd"/>
            <w:r w:rsidRPr="00591788">
              <w:rPr>
                <w:color w:val="000000"/>
                <w:spacing w:val="2"/>
              </w:rPr>
              <w:t xml:space="preserve"> его </w:t>
            </w:r>
            <w:proofErr w:type="spellStart"/>
            <w:r w:rsidRPr="00591788">
              <w:rPr>
                <w:color w:val="000000"/>
                <w:spacing w:val="2"/>
              </w:rPr>
              <w:t>компонен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ты</w:t>
            </w:r>
            <w:proofErr w:type="spellEnd"/>
            <w:r>
              <w:rPr>
                <w:color w:val="000000"/>
                <w:spacing w:val="2"/>
              </w:rPr>
              <w:t>.</w:t>
            </w: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  <w:rPr>
                <w:color w:val="000000"/>
                <w:spacing w:val="2"/>
              </w:rPr>
            </w:pPr>
          </w:p>
          <w:p w:rsidR="002B4157" w:rsidRDefault="002B4157" w:rsidP="0075036F">
            <w:pPr>
              <w:jc w:val="both"/>
            </w:pPr>
            <w:r>
              <w:rPr>
                <w:color w:val="000000"/>
                <w:spacing w:val="2"/>
              </w:rPr>
              <w:t>Уметь</w:t>
            </w:r>
            <w:r w:rsidRPr="00591788">
              <w:t xml:space="preserve"> да</w:t>
            </w:r>
            <w:r>
              <w:t>ва</w:t>
            </w:r>
            <w:r w:rsidRPr="00591788">
              <w:t xml:space="preserve">ть оценку героям и событиям, </w:t>
            </w:r>
            <w:r w:rsidRPr="00591788">
              <w:rPr>
                <w:color w:val="000000"/>
                <w:spacing w:val="2"/>
              </w:rPr>
              <w:t xml:space="preserve">анализировать эпизод изученного произведения, </w:t>
            </w:r>
            <w:proofErr w:type="spellStart"/>
            <w:proofErr w:type="gramStart"/>
            <w:r w:rsidRPr="00591788">
              <w:rPr>
                <w:color w:val="000000"/>
                <w:spacing w:val="2"/>
              </w:rPr>
              <w:t>характеризо</w:t>
            </w:r>
            <w:r>
              <w:rPr>
                <w:color w:val="000000"/>
                <w:spacing w:val="2"/>
              </w:rPr>
              <w:t>-</w:t>
            </w:r>
            <w:r w:rsidRPr="00591788">
              <w:rPr>
                <w:color w:val="000000"/>
                <w:spacing w:val="2"/>
              </w:rPr>
              <w:t>вать</w:t>
            </w:r>
            <w:proofErr w:type="spellEnd"/>
            <w:proofErr w:type="gramEnd"/>
            <w:r w:rsidRPr="00591788">
              <w:rPr>
                <w:color w:val="000000"/>
                <w:spacing w:val="2"/>
              </w:rPr>
              <w:t xml:space="preserve"> героев произведения</w:t>
            </w:r>
            <w:r>
              <w:rPr>
                <w:color w:val="000000"/>
                <w:spacing w:val="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Pr="00000984" w:rsidRDefault="002B4157" w:rsidP="0075036F">
            <w:r>
              <w:t>Выбор вида чтения в соответствии с поставленной целью, свободная работа с текстом лирического произведения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 xml:space="preserve">Работа с </w:t>
            </w:r>
            <w:r>
              <w:lastRenderedPageBreak/>
              <w:t>презентациями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Выразительное чтение, анализ лирического произведения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Работа с текстом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00984" w:rsidRDefault="002B4157" w:rsidP="0075036F">
            <w:pPr>
              <w:jc w:val="both"/>
            </w:pPr>
            <w:r>
              <w:t xml:space="preserve">Опрос 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BD15E3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М. А. БУЛГАКОВ (5 часов + 1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61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>62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>63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64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65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877907" w:rsidRDefault="002B4157" w:rsidP="0075036F">
            <w:pPr>
              <w:jc w:val="center"/>
            </w:pPr>
            <w:r>
              <w:t>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29C8" w:rsidRDefault="002B4157" w:rsidP="0075036F">
            <w:r w:rsidRPr="00AA6917">
              <w:lastRenderedPageBreak/>
              <w:t xml:space="preserve">М.А.Булгаков. Жизнь, </w:t>
            </w:r>
            <w:proofErr w:type="spellStart"/>
            <w:r w:rsidRPr="00AA6917">
              <w:t>творчество</w:t>
            </w:r>
            <w:proofErr w:type="gramStart"/>
            <w:r>
              <w:t>.</w:t>
            </w:r>
            <w:r w:rsidRPr="00202944">
              <w:rPr>
                <w:shd w:val="clear" w:color="auto" w:fill="FFFFFF"/>
              </w:rPr>
              <w:t>Р</w:t>
            </w:r>
            <w:proofErr w:type="gramEnd"/>
            <w:r w:rsidRPr="00202944">
              <w:rPr>
                <w:shd w:val="clear" w:color="auto" w:fill="FFFFFF"/>
              </w:rPr>
              <w:t>оман</w:t>
            </w:r>
            <w:proofErr w:type="spellEnd"/>
            <w:r w:rsidRPr="00202944">
              <w:rPr>
                <w:shd w:val="clear" w:color="auto" w:fill="FFFFFF"/>
              </w:rPr>
              <w:t xml:space="preserve"> «Белая гвардия»</w:t>
            </w:r>
            <w:r>
              <w:rPr>
                <w:shd w:val="clear" w:color="auto" w:fill="FFFFFF"/>
              </w:rPr>
              <w:t xml:space="preserve">. </w:t>
            </w:r>
            <w:r w:rsidRPr="00B929C8">
              <w:t xml:space="preserve">История создания романа. Своеобразие жанра и композиции. Развитие традиций </w:t>
            </w:r>
            <w:r w:rsidRPr="00B929C8">
              <w:lastRenderedPageBreak/>
              <w:t>русской классической литературы в романе. Роль эпиграфа.</w:t>
            </w:r>
          </w:p>
          <w:p w:rsidR="002B4157" w:rsidRPr="00B929C8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B929C8" w:rsidRDefault="002B4157" w:rsidP="0075036F">
            <w:pPr>
              <w:jc w:val="both"/>
            </w:pPr>
            <w:r w:rsidRPr="00B929C8">
              <w:t xml:space="preserve">Система образов-персонажей. Образы Города и дома. Эпическая широта, сатирическое начало и лирические раздумья повествователя в романе. Библейские мотивы и образы. Проблема нравственного выбора в романе. Смысл финала романа. </w:t>
            </w:r>
          </w:p>
          <w:p w:rsidR="002B4157" w:rsidRPr="00B929C8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29C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Роман «Мастер и Маргарита»</w:t>
            </w:r>
            <w:r w:rsidRPr="00B929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B4157" w:rsidRPr="00B929C8" w:rsidRDefault="002B4157" w:rsidP="0075036F">
            <w:pPr>
              <w:jc w:val="both"/>
            </w:pPr>
            <w:r w:rsidRPr="00B929C8">
              <w:t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202944" w:rsidRDefault="002B4157" w:rsidP="0075036F">
            <w:pPr>
              <w:jc w:val="both"/>
            </w:pPr>
            <w:r w:rsidRPr="00202944">
              <w:t xml:space="preserve">Москва и </w:t>
            </w:r>
            <w:proofErr w:type="spellStart"/>
            <w:r w:rsidRPr="00202944">
              <w:t>Ершалаим</w:t>
            </w:r>
            <w:proofErr w:type="spellEnd"/>
            <w:r w:rsidRPr="00202944">
              <w:t xml:space="preserve">. Образы </w:t>
            </w:r>
            <w:proofErr w:type="spellStart"/>
            <w:r w:rsidRPr="00202944">
              <w:t>Воланда</w:t>
            </w:r>
            <w:proofErr w:type="spellEnd"/>
            <w:r w:rsidRPr="00202944">
              <w:t xml:space="preserve"> и его свиты. Библейские мотивы и образы в романе. </w:t>
            </w:r>
            <w:proofErr w:type="gramStart"/>
            <w:r w:rsidRPr="00202944">
              <w:t>Человеческое</w:t>
            </w:r>
            <w:proofErr w:type="gramEnd"/>
            <w:r w:rsidRPr="00202944">
              <w:t xml:space="preserve"> и божественное в облике </w:t>
            </w:r>
            <w:proofErr w:type="spellStart"/>
            <w:r w:rsidRPr="00202944">
              <w:t>Иешуа</w:t>
            </w:r>
            <w:proofErr w:type="spellEnd"/>
            <w:r w:rsidRPr="00202944">
              <w:t>. Фигура Понтия Пилата и тема совести.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202944" w:rsidRDefault="002B4157" w:rsidP="0075036F">
            <w:pPr>
              <w:jc w:val="both"/>
            </w:pPr>
            <w:r w:rsidRPr="00202944">
              <w:t xml:space="preserve">Проблема нравственного выбора в романе. Изображение любви как высшей духовной ценности. </w:t>
            </w:r>
            <w:r w:rsidRPr="00202944">
              <w:lastRenderedPageBreak/>
              <w:t>Проблема творчества и судьбы художника. Смысл финальной главы романа.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B929C8" w:rsidRDefault="002B4157" w:rsidP="0075036F">
            <w:pPr>
              <w:jc w:val="both"/>
            </w:pPr>
            <w:proofErr w:type="gramStart"/>
            <w:r w:rsidRPr="00202944">
              <w:rPr>
                <w:b/>
              </w:rPr>
              <w:t>Р</w:t>
            </w:r>
            <w:proofErr w:type="gramEnd"/>
            <w:r w:rsidRPr="00202944">
              <w:rPr>
                <w:b/>
              </w:rPr>
              <w:t>/Р.</w:t>
            </w:r>
            <w:r>
              <w:t xml:space="preserve"> Сочинение по роману М.Булгакова «Мастер и Маргарита».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>
              <w:t xml:space="preserve"> 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11.02.14.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15.02.14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18.02.14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21.02.14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22.02.14.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11.02.14.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14.02.14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15.02.14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18.02.14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21.02.14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03A3B" w:rsidRDefault="002B4157" w:rsidP="0075036F">
            <w:pPr>
              <w:jc w:val="both"/>
            </w:pPr>
            <w:r>
              <w:t>22.02.14.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>
            <w:r w:rsidRPr="00AA6917">
              <w:t xml:space="preserve">Знать важнейшие </w:t>
            </w:r>
            <w:proofErr w:type="spellStart"/>
            <w:r w:rsidRPr="00AA6917">
              <w:lastRenderedPageBreak/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r w:rsidRPr="00AA6917">
              <w:t xml:space="preserve"> сведения о писателе</w:t>
            </w:r>
            <w:r>
              <w:t xml:space="preserve">, </w:t>
            </w:r>
            <w:r w:rsidRPr="00AA6917">
              <w:t xml:space="preserve">о тяжёлых отношениях писателя с </w:t>
            </w:r>
            <w:proofErr w:type="spellStart"/>
            <w:r w:rsidRPr="00AA6917">
              <w:t>властью</w:t>
            </w:r>
            <w:proofErr w:type="gramStart"/>
            <w:r>
              <w:t>,з</w:t>
            </w:r>
            <w:proofErr w:type="gramEnd"/>
            <w:r>
              <w:t>нать</w:t>
            </w:r>
            <w:proofErr w:type="spellEnd"/>
            <w:r>
              <w:t xml:space="preserve"> своеобразие жанра и композиции произведения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000984" w:rsidRDefault="002B4157" w:rsidP="0075036F">
            <w:r>
              <w:t>Знать историю создания романа, значение и роль эпиграфа, те</w:t>
            </w:r>
            <w:proofErr w:type="gramStart"/>
            <w:r>
              <w:t>кст пр</w:t>
            </w:r>
            <w:proofErr w:type="gramEnd"/>
            <w:r>
              <w:t>оизведения.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 w:rsidRPr="00AA6917">
              <w:t xml:space="preserve">Уметь определять </w:t>
            </w:r>
            <w:r w:rsidRPr="00AA6917">
              <w:lastRenderedPageBreak/>
              <w:t>авторскую позицию</w:t>
            </w:r>
            <w:r>
              <w:t>, находить библейские мотивы и образы в произведении, черты классической литературы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Уметь видеть в произведении эпическую широту и сатирическое начало, давать сравнительную характеристику героев, видеть проблемы нравственного выбора в романе и уметь их </w:t>
            </w:r>
            <w:proofErr w:type="spellStart"/>
            <w:proofErr w:type="gramStart"/>
            <w:r>
              <w:t>комментиро-вать</w:t>
            </w:r>
            <w:proofErr w:type="spellEnd"/>
            <w:proofErr w:type="gramEnd"/>
            <w:r>
              <w:t xml:space="preserve">,, формулировать свою точку зрения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00984" w:rsidRDefault="002B4157" w:rsidP="0075036F">
            <w:pPr>
              <w:jc w:val="both"/>
              <w:rPr>
                <w:color w:val="000000"/>
                <w:spacing w:val="2"/>
              </w:rPr>
            </w:pPr>
            <w:r>
              <w:t>Уметь создавать свой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 w:rsidRPr="00AA6917">
              <w:lastRenderedPageBreak/>
              <w:t xml:space="preserve">Иметь </w:t>
            </w:r>
            <w:proofErr w:type="spellStart"/>
            <w:r w:rsidRPr="00AA6917">
              <w:t>представле</w:t>
            </w:r>
            <w:r>
              <w:t>-</w:t>
            </w:r>
            <w:r w:rsidRPr="00AA6917">
              <w:t>ние</w:t>
            </w:r>
            <w:proofErr w:type="spellEnd"/>
            <w:r w:rsidRPr="00AA6917">
              <w:t xml:space="preserve"> </w:t>
            </w:r>
            <w:proofErr w:type="gramStart"/>
            <w:r w:rsidRPr="00AA6917">
              <w:t>об</w:t>
            </w:r>
            <w:proofErr w:type="gramEnd"/>
            <w:r w:rsidRPr="00AA6917">
              <w:t xml:space="preserve"> </w:t>
            </w:r>
            <w:proofErr w:type="gramStart"/>
            <w:r w:rsidRPr="00AA6917">
              <w:t>основных</w:t>
            </w:r>
            <w:proofErr w:type="gramEnd"/>
            <w:r w:rsidRPr="00AA6917">
              <w:t xml:space="preserve"> </w:t>
            </w:r>
            <w:proofErr w:type="spellStart"/>
            <w:r w:rsidRPr="00AA6917">
              <w:t>булгаковских</w:t>
            </w:r>
            <w:proofErr w:type="spellEnd"/>
            <w:r w:rsidRPr="00AA6917">
              <w:t xml:space="preserve"> </w:t>
            </w:r>
            <w:proofErr w:type="spellStart"/>
            <w:r w:rsidRPr="00AA6917">
              <w:lastRenderedPageBreak/>
              <w:t>произведени</w:t>
            </w:r>
            <w:r>
              <w:t>-ях</w:t>
            </w:r>
            <w:proofErr w:type="spellEnd"/>
            <w:r>
              <w:t>, их жанровом многообразии</w:t>
            </w:r>
            <w:r w:rsidRPr="00AA6917">
              <w:t xml:space="preserve"> 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AA6917" w:rsidRDefault="002B4157" w:rsidP="0075036F">
            <w:r>
              <w:t>Исследование реальных  связей и зависимостей, умение развернуто обосновывать суждения</w:t>
            </w:r>
            <w:r w:rsidRPr="00AA6917">
              <w:t xml:space="preserve">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lastRenderedPageBreak/>
              <w:t>Конспект лекции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Чтение текста, нахождение черт сатиры, </w:t>
            </w:r>
            <w:proofErr w:type="spellStart"/>
            <w:proofErr w:type="gramStart"/>
            <w:r>
              <w:t>комментирова-ние</w:t>
            </w:r>
            <w:proofErr w:type="spellEnd"/>
            <w:proofErr w:type="gramEnd"/>
            <w:r>
              <w:t xml:space="preserve"> библейских мотивов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Работа с текстом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00984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202944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А. ПЛАТОНОВ  (2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67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202944" w:rsidRDefault="002B4157" w:rsidP="0075036F">
            <w:pPr>
              <w:pStyle w:val="31"/>
              <w:rPr>
                <w:szCs w:val="24"/>
              </w:rPr>
            </w:pPr>
            <w:r w:rsidRPr="00202944">
              <w:rPr>
                <w:szCs w:val="24"/>
              </w:rPr>
              <w:t>Жизнь и творчество.</w:t>
            </w:r>
          </w:p>
          <w:p w:rsidR="002B4157" w:rsidRPr="00202944" w:rsidRDefault="002B4157" w:rsidP="0075036F">
            <w:pPr>
              <w:jc w:val="both"/>
              <w:rPr>
                <w:b/>
              </w:rPr>
            </w:pPr>
            <w:r w:rsidRPr="00202944">
              <w:t>Повесть «Котлован</w:t>
            </w:r>
            <w:r w:rsidRPr="00202944">
              <w:rPr>
                <w:shd w:val="clear" w:color="auto" w:fill="FFFFFF"/>
              </w:rPr>
              <w:t>»</w:t>
            </w:r>
            <w:r w:rsidRPr="00202944">
              <w:rPr>
                <w:b/>
                <w:shd w:val="clear" w:color="auto" w:fill="FFFFFF"/>
              </w:rPr>
              <w:t xml:space="preserve"> </w:t>
            </w:r>
          </w:p>
          <w:p w:rsidR="002B4157" w:rsidRDefault="002B4157" w:rsidP="0075036F">
            <w:r w:rsidRPr="00202944">
              <w:t>Традиции Салтыкова-Щедрина в прозе Платонова. Высокий пафос и острая сатира в “Котловане”. Утопические идеи “общей жизни” как основа сюжета повести.</w:t>
            </w:r>
          </w:p>
          <w:p w:rsidR="002B4157" w:rsidRDefault="002B4157" w:rsidP="0075036F"/>
          <w:p w:rsidR="002B4157" w:rsidRDefault="002B4157" w:rsidP="0075036F"/>
          <w:p w:rsidR="002B4157" w:rsidRPr="00202944" w:rsidRDefault="002B4157" w:rsidP="0075036F">
            <w:pPr>
              <w:jc w:val="both"/>
            </w:pPr>
            <w:r w:rsidRPr="00202944">
              <w:t>“Непростые” простые герои Платонова.  Тема смерти в повести. Самобытность языка и стиля писателя.</w:t>
            </w:r>
          </w:p>
          <w:p w:rsidR="002B4157" w:rsidRPr="00202944" w:rsidRDefault="002B4157" w:rsidP="007503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8168F8" w:rsidRDefault="002B4157" w:rsidP="0075036F">
            <w:r>
              <w:t xml:space="preserve">   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25.02.14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28.02.14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25.02.14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28.02.14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>
              <w:t>Знать литературное творчество писателя.</w:t>
            </w:r>
            <w:r w:rsidRPr="00AA6917">
              <w:t xml:space="preserve"> 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писателе; текст произведения; сюжет,  особенности композиции, систему образов; характерные особенности стиля писателя. </w:t>
            </w:r>
          </w:p>
          <w:p w:rsidR="002B4157" w:rsidRPr="004D24AE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92B74" w:rsidRDefault="002B4157" w:rsidP="0075036F">
            <w:r w:rsidRPr="00AA6917">
              <w:t>Уметь определять особен</w:t>
            </w:r>
            <w:r>
              <w:t>ности жанра и композиции романа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Понимать разрушающее действие тоталитарного государства на личность человека. 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92B74" w:rsidRDefault="002B4157" w:rsidP="0075036F">
            <w:pPr>
              <w:jc w:val="both"/>
            </w:pPr>
            <w:r>
              <w:t>Работа со статьей учебника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702C53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AA6917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.</w:t>
            </w:r>
            <w:r w:rsidRPr="00AA6917">
              <w:rPr>
                <w:b/>
                <w:sz w:val="28"/>
                <w:szCs w:val="28"/>
              </w:rPr>
              <w:t xml:space="preserve"> А</w:t>
            </w:r>
            <w:r>
              <w:rPr>
                <w:b/>
                <w:sz w:val="28"/>
                <w:szCs w:val="28"/>
              </w:rPr>
              <w:t>. ШОЛОХОВ  (5 часов +1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5081F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4D24AE">
              <w:rPr>
                <w:rFonts w:ascii="Times New Roman" w:hAnsi="Times New Roman"/>
                <w:b w:val="0"/>
                <w:sz w:val="24"/>
                <w:szCs w:val="24"/>
              </w:rPr>
              <w:t>Жизнь и творчество.</w:t>
            </w:r>
            <w:r w:rsidRPr="00E5081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Роман-эпопея «Тихий Дон». </w:t>
            </w:r>
          </w:p>
          <w:p w:rsidR="002B4157" w:rsidRPr="00E5081F" w:rsidRDefault="002B4157" w:rsidP="0075036F">
            <w:pPr>
              <w:jc w:val="both"/>
            </w:pPr>
            <w:r>
              <w:t xml:space="preserve">История создания романа. Широта </w:t>
            </w:r>
            <w:r w:rsidRPr="00E5081F">
              <w:t>эпического повествования. Сложность авторской позиции.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02C53" w:rsidRDefault="002B4157" w:rsidP="0075036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1.03.14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1.03.14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писателе;   характерные </w:t>
            </w:r>
            <w:r w:rsidRPr="00AA6917">
              <w:lastRenderedPageBreak/>
              <w:t xml:space="preserve">особенности стиля писателя. </w:t>
            </w:r>
          </w:p>
          <w:p w:rsidR="002B4157" w:rsidRPr="00AA6917" w:rsidRDefault="002B4157" w:rsidP="0075036F">
            <w:r>
              <w:t xml:space="preserve"> </w:t>
            </w:r>
            <w:r w:rsidRPr="00AA6917">
              <w:t>Знать историю создания «Тихого Дона», содержание, композицию, систему образов.</w:t>
            </w:r>
          </w:p>
          <w:p w:rsidR="002B4157" w:rsidRPr="006F7AD7" w:rsidRDefault="002B4157" w:rsidP="0075036F">
            <w:pPr>
              <w:jc w:val="both"/>
            </w:pPr>
            <w:r w:rsidRPr="00AA6917">
              <w:t xml:space="preserve">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92B74" w:rsidRDefault="002B4157" w:rsidP="0075036F">
            <w:r w:rsidRPr="00AA6917">
              <w:lastRenderedPageBreak/>
              <w:t>Уметь ра</w:t>
            </w:r>
            <w:r>
              <w:t xml:space="preserve">збираться в проблематике романа, видеть широту эпического </w:t>
            </w:r>
            <w:r>
              <w:lastRenderedPageBreak/>
              <w:t xml:space="preserve">повествования, 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A04A0" w:rsidRDefault="002B4157" w:rsidP="0075036F">
            <w:pPr>
              <w:jc w:val="both"/>
            </w:pPr>
            <w:r>
              <w:lastRenderedPageBreak/>
              <w:t xml:space="preserve">Владение навыками организации и участия в коллективной деятельности, </w:t>
            </w:r>
            <w:r>
              <w:lastRenderedPageBreak/>
              <w:t xml:space="preserve">умение отстаивать свою гражданскую позицию и </w:t>
            </w:r>
            <w:proofErr w:type="spellStart"/>
            <w:proofErr w:type="gramStart"/>
            <w:r>
              <w:t>формулиро-вать</w:t>
            </w:r>
            <w:proofErr w:type="spellEnd"/>
            <w:proofErr w:type="gramEnd"/>
            <w:r>
              <w:t xml:space="preserve"> свои </w:t>
            </w:r>
            <w:proofErr w:type="spellStart"/>
            <w:r>
              <w:t>мировоззрен-ческие</w:t>
            </w:r>
            <w:proofErr w:type="spellEnd"/>
            <w:r>
              <w:t xml:space="preserve"> взгляды.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92B74" w:rsidRDefault="002B4157" w:rsidP="0075036F">
            <w:pPr>
              <w:jc w:val="both"/>
            </w:pPr>
            <w:r>
              <w:lastRenderedPageBreak/>
              <w:t>Конспект лекции, презентация</w:t>
            </w:r>
          </w:p>
        </w:tc>
      </w:tr>
      <w:tr w:rsidR="002B4157" w:rsidRPr="006F7AD7" w:rsidTr="0075036F">
        <w:trPr>
          <w:trHeight w:val="662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70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71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72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4D24AE" w:rsidRDefault="002B4157" w:rsidP="0075036F">
            <w:pPr>
              <w:jc w:val="both"/>
            </w:pPr>
            <w:r w:rsidRPr="004D24AE">
              <w:t>Система образов в романе. Семья Мелеховых, быт и нравы донского казачества.</w:t>
            </w:r>
          </w:p>
          <w:p w:rsidR="002B4157" w:rsidRPr="004D24AE" w:rsidRDefault="002B4157" w:rsidP="0075036F">
            <w:pPr>
              <w:pStyle w:val="FR1"/>
              <w:ind w:left="0"/>
              <w:jc w:val="both"/>
            </w:pPr>
            <w:r w:rsidRPr="00E5081F">
              <w:rPr>
                <w:rFonts w:ascii="Times New Roman" w:hAnsi="Times New Roman"/>
                <w:b w:val="0"/>
                <w:sz w:val="24"/>
                <w:szCs w:val="24"/>
              </w:rPr>
              <w:t>Глубина постижения исторических про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цессов в романе. </w:t>
            </w:r>
            <w:r w:rsidRPr="00E5081F">
              <w:rPr>
                <w:rFonts w:ascii="Times New Roman" w:hAnsi="Times New Roman"/>
                <w:b w:val="0"/>
                <w:sz w:val="24"/>
                <w:szCs w:val="24"/>
              </w:rPr>
              <w:t>Изображение гражданской войны как общенародной трагедии. Тема разрушения семейного и крестьянского укладов.</w:t>
            </w:r>
          </w:p>
          <w:p w:rsidR="002B4157" w:rsidRPr="004D24AE" w:rsidRDefault="002B4157" w:rsidP="0075036F">
            <w:pPr>
              <w:pStyle w:val="FR1"/>
              <w:ind w:left="0"/>
              <w:jc w:val="both"/>
            </w:pPr>
            <w:r w:rsidRPr="00E5081F">
              <w:rPr>
                <w:rFonts w:ascii="Times New Roman" w:hAnsi="Times New Roman"/>
                <w:b w:val="0"/>
                <w:sz w:val="24"/>
                <w:szCs w:val="24"/>
              </w:rPr>
              <w:t>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02C53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702C53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702C53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4.03.14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7.03.14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5431C4" w:rsidRDefault="002B4157" w:rsidP="0075036F">
            <w:pPr>
              <w:jc w:val="both"/>
            </w:pPr>
            <w:r>
              <w:t>11.03.14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4.03.14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7.03.14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11.03.14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Знать переломные исторические события в истории страны, жанровое своеобразие произведения, особенности авторского стиля.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 w:rsidRPr="00AA6917">
              <w:t xml:space="preserve">Уметь выявлять основную проблематику произведения; определять </w:t>
            </w:r>
            <w:proofErr w:type="spellStart"/>
            <w:r w:rsidRPr="00AA6917">
              <w:t>идейно-художествен</w:t>
            </w:r>
            <w:r>
              <w:t>-</w:t>
            </w:r>
            <w:r w:rsidRPr="00AA6917">
              <w:t>ную</w:t>
            </w:r>
            <w:proofErr w:type="spellEnd"/>
            <w:r w:rsidRPr="00AA6917">
              <w:t xml:space="preserve"> роль элементов сюжета, композиции, системы образов</w:t>
            </w:r>
            <w:r>
              <w:t>,</w:t>
            </w:r>
          </w:p>
          <w:p w:rsidR="002B4157" w:rsidRPr="006F7AD7" w:rsidRDefault="002B4157" w:rsidP="0075036F">
            <w:pPr>
              <w:jc w:val="both"/>
            </w:pPr>
            <w:r w:rsidRPr="00AA6917">
              <w:t xml:space="preserve">анализировать эпизоды, делать </w:t>
            </w:r>
            <w:proofErr w:type="spellStart"/>
            <w:proofErr w:type="gramStart"/>
            <w:r w:rsidRPr="00AA6917">
              <w:t>самостоятель</w:t>
            </w:r>
            <w:r>
              <w:t>-</w:t>
            </w:r>
            <w:r w:rsidRPr="00AA6917">
              <w:t>ный</w:t>
            </w:r>
            <w:proofErr w:type="spellEnd"/>
            <w:proofErr w:type="gramEnd"/>
            <w:r w:rsidRPr="00AA6917">
              <w:t xml:space="preserve"> вывод; понимать проблему, выдвигать </w:t>
            </w:r>
            <w:r w:rsidRPr="00AA6917">
              <w:lastRenderedPageBreak/>
              <w:t>гипотезу</w:t>
            </w:r>
            <w:r>
              <w:t>,</w:t>
            </w:r>
          </w:p>
          <w:p w:rsidR="002B4157" w:rsidRPr="00AA6917" w:rsidRDefault="002B4157" w:rsidP="0075036F">
            <w:r w:rsidRPr="00AA6917">
              <w:t xml:space="preserve">анализировать образ литературного героя, составлять сюжетный план, </w:t>
            </w:r>
            <w:proofErr w:type="gramStart"/>
            <w:r w:rsidRPr="00AA6917">
              <w:t>высказывать своё отношение</w:t>
            </w:r>
            <w:proofErr w:type="gramEnd"/>
            <w:r w:rsidRPr="00AA6917">
              <w:t xml:space="preserve"> к герою.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E00D5A" w:rsidRDefault="002B4157" w:rsidP="0075036F">
            <w:r>
              <w:t xml:space="preserve">Владение навыками организации и участия в коллективной деятельности, умение отстаивать свою гражданскую позицию и </w:t>
            </w:r>
            <w:proofErr w:type="spellStart"/>
            <w:proofErr w:type="gramStart"/>
            <w:r>
              <w:t>формулиро-вать</w:t>
            </w:r>
            <w:proofErr w:type="spellEnd"/>
            <w:proofErr w:type="gramEnd"/>
            <w:r>
              <w:t xml:space="preserve"> свои </w:t>
            </w:r>
            <w:proofErr w:type="spellStart"/>
            <w:r>
              <w:t>мировоззрен-ческие</w:t>
            </w:r>
            <w:proofErr w:type="spellEnd"/>
            <w:r>
              <w:t xml:space="preserve"> взгляды.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Работа с текстом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Опрос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A04A0" w:rsidRDefault="002B4157" w:rsidP="0075036F">
            <w:pPr>
              <w:jc w:val="both"/>
            </w:pPr>
            <w:r>
              <w:t>Составление характеристики героя, анализ эпизодов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5081F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4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73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E5081F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D24AE">
              <w:rPr>
                <w:rFonts w:ascii="Times New Roman" w:hAnsi="Times New Roman"/>
                <w:b w:val="0"/>
                <w:sz w:val="24"/>
                <w:szCs w:val="24"/>
              </w:rPr>
              <w:t>Женские образы. Функция пейзажа в романе. Смысл финала. Художественное своеобразие романа. Язык прозы Шолохова</w:t>
            </w: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Default="002B4157" w:rsidP="0075036F">
            <w:pPr>
              <w:jc w:val="both"/>
              <w:rPr>
                <w:b/>
              </w:rPr>
            </w:pPr>
          </w:p>
          <w:p w:rsidR="002B4157" w:rsidRPr="004D24AE" w:rsidRDefault="002B4157" w:rsidP="0075036F">
            <w:pPr>
              <w:jc w:val="both"/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/Р. </w:t>
            </w:r>
            <w:r w:rsidRPr="004D24AE">
              <w:t xml:space="preserve">Сочинение по роману М. А. Шолохова “Тихий Дон”. </w:t>
            </w:r>
          </w:p>
          <w:p w:rsidR="002B4157" w:rsidRPr="004D24AE" w:rsidRDefault="002B4157" w:rsidP="0075036F"/>
          <w:p w:rsidR="002B4157" w:rsidRPr="00E5081F" w:rsidRDefault="002B4157" w:rsidP="0075036F">
            <w:pPr>
              <w:pStyle w:val="FR1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14.03.14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>15.03.14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14.03.14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15.03.14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4157" w:rsidRPr="00B24240" w:rsidRDefault="002B4157" w:rsidP="0075036F">
            <w:pPr>
              <w:jc w:val="both"/>
            </w:pPr>
            <w:r>
              <w:t xml:space="preserve">Знать </w:t>
            </w:r>
            <w:proofErr w:type="spellStart"/>
            <w:proofErr w:type="gramStart"/>
            <w:r>
              <w:t>художествен-ное</w:t>
            </w:r>
            <w:proofErr w:type="spellEnd"/>
            <w:proofErr w:type="gramEnd"/>
            <w:r>
              <w:t xml:space="preserve"> своеобразие произведения, особенности авторского стиля.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Уметь анализировать эпизоды, производить </w:t>
            </w:r>
            <w:proofErr w:type="spellStart"/>
            <w:proofErr w:type="gramStart"/>
            <w:r w:rsidRPr="00AA6917">
              <w:t>сопоставитель</w:t>
            </w:r>
            <w:r>
              <w:t>-</w:t>
            </w:r>
            <w:r w:rsidRPr="00AA6917">
              <w:t>ный</w:t>
            </w:r>
            <w:proofErr w:type="spellEnd"/>
            <w:proofErr w:type="gramEnd"/>
            <w:r w:rsidRPr="00AA6917">
              <w:t xml:space="preserve"> анализ, делать </w:t>
            </w:r>
            <w:proofErr w:type="spellStart"/>
            <w:r w:rsidRPr="00AA6917">
              <w:t>самостоятель</w:t>
            </w:r>
            <w:r>
              <w:t>-</w:t>
            </w:r>
            <w:r w:rsidRPr="00AA6917">
              <w:t>ный</w:t>
            </w:r>
            <w:proofErr w:type="spellEnd"/>
            <w:r w:rsidRPr="00AA6917">
              <w:t xml:space="preserve"> вывод</w:t>
            </w:r>
            <w:r>
              <w:t>.</w:t>
            </w:r>
          </w:p>
          <w:p w:rsidR="002B4157" w:rsidRPr="006F7AD7" w:rsidRDefault="002B4157" w:rsidP="0075036F">
            <w:pPr>
              <w:jc w:val="both"/>
            </w:pPr>
            <w:r>
              <w:t>Уметь создавать собственный текст, опираясь на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r>
              <w:t>Исследование реальных  связей и зависимостей, умение развернуто обосновывать суждения</w:t>
            </w:r>
            <w:r w:rsidRPr="00AA6917">
              <w:t xml:space="preserve">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 xml:space="preserve">Составление </w:t>
            </w:r>
            <w:proofErr w:type="spellStart"/>
            <w:proofErr w:type="gramStart"/>
            <w:r>
              <w:t>сопоставитель-ной</w:t>
            </w:r>
            <w:proofErr w:type="spellEnd"/>
            <w:proofErr w:type="gramEnd"/>
            <w:r>
              <w:t xml:space="preserve"> характеристики героев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7A04A0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2B4157" w:rsidRPr="005B4CBA" w:rsidRDefault="002B4157" w:rsidP="0075036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</w:rPr>
              <w:t>ЛИТЕРАТУРА</w:t>
            </w:r>
            <w:r w:rsidRPr="004D24A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 ПОЛОВИНЫ XX в. (2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5D23" w:rsidRDefault="002B4157" w:rsidP="0075036F">
            <w:pPr>
              <w:jc w:val="center"/>
            </w:pPr>
            <w:r>
              <w:t>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C5295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40" w:after="0"/>
              <w:ind w:firstLine="0"/>
              <w:rPr>
                <w:b w:val="0"/>
                <w:i w:val="0"/>
                <w:szCs w:val="24"/>
              </w:rPr>
            </w:pPr>
            <w:r w:rsidRPr="00EC5295">
              <w:rPr>
                <w:b w:val="0"/>
                <w:i w:val="0"/>
                <w:szCs w:val="24"/>
              </w:rPr>
              <w:t xml:space="preserve">Обзор русской литературы второй половины </w:t>
            </w:r>
            <w:r>
              <w:rPr>
                <w:b w:val="0"/>
                <w:i w:val="0"/>
                <w:szCs w:val="24"/>
              </w:rPr>
              <w:t xml:space="preserve"> </w:t>
            </w:r>
            <w:r w:rsidRPr="00EC5295">
              <w:rPr>
                <w:b w:val="0"/>
                <w:i w:val="0"/>
                <w:szCs w:val="24"/>
                <w:lang w:val="en-US"/>
              </w:rPr>
              <w:t>XX</w:t>
            </w:r>
            <w:r w:rsidRPr="00EC5295">
              <w:rPr>
                <w:b w:val="0"/>
                <w:i w:val="0"/>
                <w:szCs w:val="24"/>
              </w:rPr>
              <w:t xml:space="preserve"> века</w:t>
            </w:r>
            <w:r>
              <w:rPr>
                <w:b w:val="0"/>
                <w:i w:val="0"/>
                <w:szCs w:val="24"/>
              </w:rPr>
              <w:t>.</w:t>
            </w:r>
            <w:r>
              <w:rPr>
                <w:sz w:val="22"/>
              </w:rPr>
              <w:t xml:space="preserve"> </w:t>
            </w:r>
            <w:r w:rsidRPr="00EC5295">
              <w:rPr>
                <w:b w:val="0"/>
                <w:i w:val="0"/>
                <w:szCs w:val="24"/>
              </w:rPr>
              <w:t xml:space="preserve">Великая Отечественная война и ее художественное осмысление в русской литературе </w:t>
            </w:r>
            <w:r>
              <w:rPr>
                <w:b w:val="0"/>
                <w:i w:val="0"/>
                <w:szCs w:val="24"/>
              </w:rPr>
              <w:t>и литературе</w:t>
            </w:r>
            <w:r w:rsidRPr="00EC5295">
              <w:rPr>
                <w:b w:val="0"/>
                <w:i w:val="0"/>
                <w:szCs w:val="24"/>
              </w:rPr>
              <w:t xml:space="preserve"> других народов России. Новое </w:t>
            </w:r>
            <w:r w:rsidRPr="00EC5295">
              <w:rPr>
                <w:b w:val="0"/>
                <w:i w:val="0"/>
                <w:szCs w:val="24"/>
              </w:rPr>
              <w:lastRenderedPageBreak/>
              <w:t>понимание русской истории.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5D23" w:rsidRDefault="002B4157" w:rsidP="0075036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18.03.14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18.03.14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24240" w:rsidRDefault="002B4157" w:rsidP="0075036F">
            <w:r>
              <w:t xml:space="preserve">Знать о политико-экономическом положении страны  во второй </w:t>
            </w:r>
            <w:r>
              <w:lastRenderedPageBreak/>
              <w:t xml:space="preserve">половине </w:t>
            </w:r>
            <w:r>
              <w:rPr>
                <w:lang w:val="en-US"/>
              </w:rPr>
              <w:t>XX</w:t>
            </w:r>
            <w:proofErr w:type="gramStart"/>
            <w:r>
              <w:t>в</w:t>
            </w:r>
            <w:proofErr w:type="gramEnd"/>
            <w:r>
              <w:t>., о его влиянии на развитие и место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24240" w:rsidRDefault="002B4157" w:rsidP="0075036F">
            <w:r>
              <w:lastRenderedPageBreak/>
              <w:t xml:space="preserve">Уметь давать комментарий историческим процессам, влияющим на судьбы и </w:t>
            </w:r>
            <w:r>
              <w:lastRenderedPageBreak/>
              <w:t xml:space="preserve">творчество  писателей и поэтов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pPr>
              <w:jc w:val="both"/>
            </w:pPr>
            <w:r>
              <w:lastRenderedPageBreak/>
              <w:t xml:space="preserve">Умение отстаивать свою гражданскую позицию и </w:t>
            </w:r>
            <w:proofErr w:type="spellStart"/>
            <w:proofErr w:type="gramStart"/>
            <w:r>
              <w:t>формулиро-</w:t>
            </w:r>
            <w:r>
              <w:lastRenderedPageBreak/>
              <w:t>вать</w:t>
            </w:r>
            <w:proofErr w:type="spellEnd"/>
            <w:proofErr w:type="gramEnd"/>
            <w:r>
              <w:t xml:space="preserve"> свои </w:t>
            </w:r>
            <w:proofErr w:type="spellStart"/>
            <w:r>
              <w:t>мировоззрен-ческие</w:t>
            </w:r>
            <w:proofErr w:type="spellEnd"/>
            <w:r>
              <w:t xml:space="preserve"> взгляды.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24240" w:rsidRDefault="002B4157" w:rsidP="0075036F">
            <w:pPr>
              <w:jc w:val="both"/>
            </w:pPr>
            <w:r>
              <w:lastRenderedPageBreak/>
              <w:t>Конспект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C5295" w:rsidRDefault="002B4157" w:rsidP="0075036F">
            <w:pPr>
              <w:pStyle w:val="a7"/>
              <w:ind w:left="0"/>
              <w:jc w:val="both"/>
              <w:rPr>
                <w:shd w:val="clear" w:color="auto" w:fill="FFFFFF"/>
              </w:rPr>
            </w:pPr>
            <w:r w:rsidRPr="00EC5295">
              <w:rPr>
                <w:shd w:val="clear" w:color="auto" w:fill="FFFFFF"/>
              </w:rPr>
              <w:t xml:space="preserve">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</w:t>
            </w:r>
            <w:r w:rsidRPr="00EC5295">
              <w:t>в русской литературе</w:t>
            </w:r>
            <w:r w:rsidRPr="00EC5295">
              <w:rPr>
                <w:b/>
              </w:rPr>
              <w:t xml:space="preserve"> </w:t>
            </w:r>
            <w:r w:rsidRPr="00EC5295">
              <w:t xml:space="preserve">и литературах других народов </w:t>
            </w:r>
            <w:proofErr w:type="spellStart"/>
            <w:r w:rsidRPr="00EC5295">
              <w:t>России</w:t>
            </w:r>
            <w:proofErr w:type="gramStart"/>
            <w:r w:rsidRPr="00EC5295">
              <w:t>.П</w:t>
            </w:r>
            <w:proofErr w:type="gramEnd"/>
            <w:r w:rsidRPr="00EC5295">
              <w:t>оэтические</w:t>
            </w:r>
            <w:proofErr w:type="spellEnd"/>
            <w:r w:rsidRPr="00EC5295">
              <w:t xml:space="preserve"> искания. Развитие традиционных тем русской лирики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5D23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21.03.14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21.03.14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5D23" w:rsidRDefault="002B4157" w:rsidP="0075036F">
            <w:pPr>
              <w:jc w:val="both"/>
            </w:pPr>
            <w:r>
              <w:t xml:space="preserve">Знать о политико-экономическом положении страны  во второй половине </w:t>
            </w:r>
            <w:r>
              <w:rPr>
                <w:lang w:val="en-US"/>
              </w:rPr>
              <w:t>XX</w:t>
            </w:r>
            <w:proofErr w:type="gramStart"/>
            <w:r>
              <w:t>в</w:t>
            </w:r>
            <w:proofErr w:type="gramEnd"/>
            <w:r>
              <w:t>., о его влиянии на развитие и место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5D23" w:rsidRDefault="002B4157" w:rsidP="0075036F">
            <w:pPr>
              <w:jc w:val="both"/>
            </w:pPr>
            <w:r>
              <w:t>Уметь давать комментарий историческим процессам, влияющим на судьбы и творчество  писателей и поэтов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r>
              <w:t>Владение основными видами публичных выступлений, следование этическим нормам и правилам ведения диалога (диспута)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24240" w:rsidRDefault="002B4157" w:rsidP="0075036F">
            <w:r>
              <w:t>Опрос статьи учебника и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4A37F5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AA6917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. Т.</w:t>
            </w:r>
            <w:r w:rsidRPr="00AA6917">
              <w:rPr>
                <w:b/>
                <w:sz w:val="28"/>
                <w:szCs w:val="28"/>
              </w:rPr>
              <w:t xml:space="preserve"> Т</w:t>
            </w:r>
            <w:r>
              <w:rPr>
                <w:b/>
                <w:sz w:val="28"/>
                <w:szCs w:val="28"/>
              </w:rPr>
              <w:t>ВАРДОВСКИЙ  (2 часа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7606C" w:rsidRDefault="002B4157" w:rsidP="0075036F">
            <w:pPr>
              <w:jc w:val="both"/>
            </w:pPr>
            <w:r w:rsidRPr="00EC5295">
              <w:t>Жизнь и творчество</w:t>
            </w:r>
            <w:r>
              <w:t>.</w:t>
            </w:r>
            <w:r>
              <w:rPr>
                <w:b/>
                <w:sz w:val="22"/>
              </w:rPr>
              <w:t xml:space="preserve"> </w:t>
            </w:r>
            <w:r w:rsidRPr="00EC5295">
              <w:t>Исповедальный характер лирики Твардовского.  Служение народу как ведущий мотив творчества поэта</w:t>
            </w:r>
            <w:proofErr w:type="gramStart"/>
            <w:r w:rsidRPr="0077606C">
              <w:t>.(</w:t>
            </w:r>
            <w:proofErr w:type="gramEnd"/>
            <w:r w:rsidRPr="0077606C">
              <w:rPr>
                <w:shd w:val="clear" w:color="auto" w:fill="FFFFFF"/>
              </w:rPr>
              <w:t>«Вся суть в одном-единственном завете…»,</w:t>
            </w:r>
            <w:r>
              <w:rPr>
                <w:sz w:val="22"/>
                <w:shd w:val="clear" w:color="auto" w:fill="FFFFFF"/>
              </w:rPr>
              <w:t xml:space="preserve"> «</w:t>
            </w:r>
            <w:r>
              <w:rPr>
                <w:sz w:val="22"/>
              </w:rPr>
              <w:t>О сущем»)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4A37F5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5431C4" w:rsidRDefault="002B4157" w:rsidP="0075036F">
            <w:pPr>
              <w:jc w:val="both"/>
            </w:pPr>
            <w:r>
              <w:t>22.03.14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22.03.14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5B6C83" w:rsidRDefault="002B4157" w:rsidP="0075036F"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-кие</w:t>
            </w:r>
            <w:proofErr w:type="spellEnd"/>
            <w:proofErr w:type="gramEnd"/>
            <w:r>
              <w:t xml:space="preserve"> сведения о поэте</w:t>
            </w:r>
            <w:r w:rsidRPr="00AA6917">
              <w:t>; текст произведени</w:t>
            </w:r>
            <w:r>
              <w:t>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5B6C83" w:rsidRDefault="002B4157" w:rsidP="0075036F">
            <w:r w:rsidRPr="00AA6917">
              <w:t xml:space="preserve">Уметь определять жанровые особенности и идейное содержание </w:t>
            </w:r>
            <w:r>
              <w:t>произведений поэта</w:t>
            </w:r>
          </w:p>
          <w:p w:rsidR="002B4157" w:rsidRPr="006F7AD7" w:rsidRDefault="002B4157" w:rsidP="007503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AA6917" w:rsidRDefault="002B4157" w:rsidP="0075036F">
            <w:r w:rsidRPr="00AA6917">
              <w:t>Понимать  связи литературных произведений с эпохой их написания.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77606C">
              <w:rPr>
                <w:rFonts w:ascii="Times New Roman" w:hAnsi="Times New Roman"/>
                <w:b w:val="0"/>
                <w:sz w:val="24"/>
                <w:szCs w:val="24"/>
              </w:rPr>
              <w:t>Тема памяти в лирике Твардовского. Роль некрасовской традиции в творчестве поэта</w:t>
            </w:r>
            <w:proofErr w:type="gramStart"/>
            <w:r w:rsidRPr="0077606C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(</w:t>
            </w:r>
            <w:proofErr w:type="gramEnd"/>
            <w:r>
              <w:rPr>
                <w:sz w:val="22"/>
                <w:shd w:val="clear" w:color="auto" w:fill="FFFFFF"/>
              </w:rPr>
              <w:t xml:space="preserve"> «</w:t>
            </w:r>
            <w:r w:rsidRPr="0077606C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Я знаю, никакой моей вины…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  <w:sz w:val="22"/>
              </w:rPr>
              <w:t xml:space="preserve">: </w:t>
            </w:r>
            <w:r w:rsidRPr="0077606C">
              <w:rPr>
                <w:rFonts w:ascii="Times New Roman" w:hAnsi="Times New Roman"/>
                <w:b w:val="0"/>
                <w:sz w:val="24"/>
                <w:szCs w:val="24"/>
              </w:rPr>
              <w:t>«Дробится рваный цоколь монумента...»,</w:t>
            </w:r>
            <w:r>
              <w:rPr>
                <w:rFonts w:ascii="Times New Roman" w:hAnsi="Times New Roman"/>
                <w:sz w:val="22"/>
                <w:shd w:val="clear" w:color="auto" w:fill="FFFFFF"/>
              </w:rPr>
              <w:t xml:space="preserve"> </w:t>
            </w:r>
            <w:r w:rsidRPr="0077606C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«Памяти матери»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)</w:t>
            </w:r>
          </w:p>
          <w:p w:rsidR="002B4157" w:rsidRPr="0077606C" w:rsidRDefault="002B4157" w:rsidP="0075036F">
            <w:pPr>
              <w:pStyle w:val="FR1"/>
              <w:spacing w:before="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B4157" w:rsidRDefault="002B4157" w:rsidP="0075036F">
            <w:pPr>
              <w:pStyle w:val="FR1"/>
              <w:spacing w:before="0"/>
              <w:ind w:left="0" w:firstLine="567"/>
              <w:jc w:val="both"/>
              <w:rPr>
                <w:rFonts w:ascii="Times New Roman" w:hAnsi="Times New Roman"/>
                <w:b w:val="0"/>
                <w:i/>
                <w:sz w:val="22"/>
                <w:shd w:val="clear" w:color="auto" w:fill="FFFFFF"/>
              </w:rPr>
            </w:pPr>
          </w:p>
          <w:p w:rsidR="002B4157" w:rsidRPr="0077606C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1.04.14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9C5CFB" w:rsidRDefault="002B4157" w:rsidP="0075036F">
            <w:pPr>
              <w:jc w:val="both"/>
            </w:pPr>
            <w:r>
              <w:t xml:space="preserve"> 1.04.14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r>
              <w:t>Знать основные темы творчества  поэта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B6C83" w:rsidRDefault="002B4157" w:rsidP="0075036F">
            <w:r w:rsidRPr="00AA6917">
              <w:t>Уметь анализ</w:t>
            </w:r>
            <w:r>
              <w:t>ировать лирическое произведение</w:t>
            </w:r>
          </w:p>
          <w:p w:rsidR="002B4157" w:rsidRPr="006F7AD7" w:rsidRDefault="002B4157" w:rsidP="007503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pPr>
              <w:jc w:val="both"/>
            </w:pPr>
            <w:r>
              <w:t>Анализ стихотворения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700325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В. ШАЛАМОВ  (2 часа)</w:t>
            </w:r>
          </w:p>
        </w:tc>
      </w:tr>
      <w:tr w:rsidR="002B4157" w:rsidRPr="006F7AD7" w:rsidTr="0075036F">
        <w:trPr>
          <w:trHeight w:val="3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79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 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CA19A2" w:rsidRDefault="002B4157" w:rsidP="0075036F">
            <w:pPr>
              <w:jc w:val="both"/>
            </w:pPr>
            <w:r w:rsidRPr="00CA19A2">
              <w:t>Жизнь и творчество.</w:t>
            </w:r>
            <w:r>
              <w:rPr>
                <w:i/>
                <w:sz w:val="22"/>
              </w:rPr>
              <w:t xml:space="preserve"> </w:t>
            </w:r>
            <w:r w:rsidRPr="00CA19A2">
              <w:t>История создания книги “Колымских рассказов”.</w:t>
            </w:r>
          </w:p>
          <w:p w:rsidR="002B4157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ind w:firstLine="0"/>
              <w:jc w:val="both"/>
              <w:rPr>
                <w:b w:val="0"/>
                <w:i w:val="0"/>
                <w:szCs w:val="24"/>
              </w:rPr>
            </w:pPr>
          </w:p>
          <w:p w:rsidR="002B4157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ind w:firstLine="0"/>
              <w:jc w:val="both"/>
              <w:rPr>
                <w:b w:val="0"/>
                <w:i w:val="0"/>
                <w:szCs w:val="24"/>
              </w:rPr>
            </w:pPr>
          </w:p>
          <w:p w:rsidR="002B4157" w:rsidRPr="00153F24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ind w:firstLine="0"/>
              <w:jc w:val="both"/>
              <w:rPr>
                <w:b w:val="0"/>
                <w:i w:val="0"/>
                <w:szCs w:val="24"/>
                <w:shd w:val="clear" w:color="auto" w:fill="FFFFFF"/>
              </w:rPr>
            </w:pPr>
            <w:r w:rsidRPr="00CA19A2">
              <w:rPr>
                <w:b w:val="0"/>
                <w:i w:val="0"/>
                <w:szCs w:val="24"/>
              </w:rPr>
              <w:t>Своеобразие раскрытия “лагерной” темы. Характер повествования.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i w:val="0"/>
                <w:szCs w:val="24"/>
                <w:shd w:val="clear" w:color="auto" w:fill="FFFFFF"/>
              </w:rPr>
              <w:t>(</w:t>
            </w:r>
            <w:r w:rsidRPr="00153F24">
              <w:rPr>
                <w:b w:val="0"/>
                <w:i w:val="0"/>
                <w:szCs w:val="24"/>
                <w:shd w:val="clear" w:color="auto" w:fill="FFFFFF"/>
              </w:rPr>
              <w:t>«Последний замер», «Шоковая терапия»</w:t>
            </w:r>
            <w:r>
              <w:rPr>
                <w:b w:val="0"/>
                <w:i w:val="0"/>
                <w:szCs w:val="24"/>
                <w:shd w:val="clear" w:color="auto" w:fill="FFFFFF"/>
              </w:rPr>
              <w:t>)</w:t>
            </w:r>
          </w:p>
          <w:p w:rsidR="002B4157" w:rsidRPr="00153F24" w:rsidRDefault="002B4157" w:rsidP="0075036F">
            <w:r>
              <w:t xml:space="preserve"> </w:t>
            </w:r>
          </w:p>
          <w:p w:rsidR="002B4157" w:rsidRPr="00CA19A2" w:rsidRDefault="002B4157" w:rsidP="0075036F">
            <w:pPr>
              <w:jc w:val="both"/>
            </w:pPr>
          </w:p>
          <w:p w:rsidR="002B4157" w:rsidRPr="00CA19A2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00325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700325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08792D" w:rsidRDefault="002B4157" w:rsidP="0075036F">
            <w:pPr>
              <w:jc w:val="both"/>
            </w:pPr>
            <w:r>
              <w:t>4.04.14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8792D" w:rsidRDefault="002B4157" w:rsidP="0075036F">
            <w:pPr>
              <w:jc w:val="both"/>
            </w:pPr>
            <w:r>
              <w:t>5.04.14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4.04.14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5.04.14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  </w:t>
            </w:r>
            <w:r>
              <w:t>и его творчестве, о своеобразном подходе к раскрытию «лагерной» темы</w:t>
            </w:r>
            <w:r w:rsidRPr="00AA6917">
              <w:t xml:space="preserve">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r>
              <w:t>Уметь  анализировать произведения с учетом творческой манеры автора и жанровой специфики, выявлять авторскую позицию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Исследование реальных  связей и зависимостей, умение развернуто обосновывать суждения</w:t>
            </w:r>
            <w:r w:rsidRPr="00AA6917">
              <w:t xml:space="preserve">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B6376" w:rsidRDefault="002B4157" w:rsidP="0075036F">
            <w:pPr>
              <w:jc w:val="both"/>
            </w:pPr>
            <w:r>
              <w:t>Работа с текстом учебника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2B4157" w:rsidRPr="006F7AD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 А. И. СОЛЖЕНИЦЫН (4 </w:t>
            </w:r>
            <w:r w:rsidRPr="00AA6917">
              <w:rPr>
                <w:b/>
                <w:sz w:val="28"/>
                <w:szCs w:val="28"/>
              </w:rPr>
              <w:t>часа</w:t>
            </w:r>
            <w:r>
              <w:rPr>
                <w:b/>
                <w:sz w:val="28"/>
                <w:szCs w:val="28"/>
              </w:rPr>
              <w:t>+1</w:t>
            </w:r>
            <w:r w:rsidRPr="00AA6917">
              <w:rPr>
                <w:b/>
                <w:sz w:val="28"/>
                <w:szCs w:val="28"/>
              </w:rPr>
              <w:t>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81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 xml:space="preserve">Жизнь и творчество </w:t>
            </w:r>
            <w:r w:rsidRPr="00AA6917">
              <w:t>писателя</w:t>
            </w:r>
            <w:r>
              <w:t>.</w:t>
            </w:r>
            <w:r w:rsidRPr="00AA6917">
              <w:t xml:space="preserve"> </w:t>
            </w:r>
          </w:p>
          <w:p w:rsidR="002B4157" w:rsidRDefault="002B4157" w:rsidP="0075036F">
            <w:pPr>
              <w:jc w:val="both"/>
            </w:pPr>
          </w:p>
          <w:p w:rsidR="002B4157" w:rsidRPr="00CA19A2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after="0"/>
              <w:ind w:firstLine="0"/>
              <w:jc w:val="both"/>
              <w:rPr>
                <w:b w:val="0"/>
                <w:i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08792D" w:rsidRDefault="002B4157" w:rsidP="0075036F">
            <w:pPr>
              <w:jc w:val="both"/>
            </w:pPr>
            <w:r>
              <w:t>8.04.14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8.04.14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r>
              <w:t xml:space="preserve">Владение навыками </w:t>
            </w:r>
            <w:proofErr w:type="spellStart"/>
            <w:proofErr w:type="gramStart"/>
            <w:r>
              <w:t>редактирова-ния</w:t>
            </w:r>
            <w:proofErr w:type="spellEnd"/>
            <w:proofErr w:type="gramEnd"/>
            <w:r>
              <w:t xml:space="preserve">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6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82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r>
              <w:t xml:space="preserve">  83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84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CA19A2" w:rsidRDefault="002B4157" w:rsidP="0075036F">
            <w:pPr>
              <w:jc w:val="both"/>
            </w:pPr>
            <w:r w:rsidRPr="00CA19A2">
              <w:t>Своеобразие раскрытия “лагерной” темы в повести</w:t>
            </w:r>
            <w:r>
              <w:rPr>
                <w:b/>
              </w:rPr>
              <w:t xml:space="preserve"> «</w:t>
            </w:r>
            <w:r w:rsidRPr="00CA19A2">
              <w:t>Один</w:t>
            </w:r>
            <w:r>
              <w:t xml:space="preserve"> день Ивана Денисовича»</w:t>
            </w:r>
            <w:r>
              <w:rPr>
                <w:b/>
              </w:rPr>
              <w:t xml:space="preserve"> </w:t>
            </w:r>
            <w:r w:rsidRPr="00CA19A2">
              <w:rPr>
                <w:b/>
              </w:rPr>
              <w:t xml:space="preserve"> </w:t>
            </w:r>
            <w:r w:rsidRPr="00CA19A2">
              <w:t xml:space="preserve">Проблема русского национального характера в контексте трагической эпохи. </w:t>
            </w:r>
          </w:p>
          <w:p w:rsidR="002B4157" w:rsidRPr="00CA19A2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  <w:r>
              <w:t xml:space="preserve">«Архипелаг </w:t>
            </w:r>
            <w:proofErr w:type="spellStart"/>
            <w:r>
              <w:t>ГУЛаг</w:t>
            </w:r>
            <w:proofErr w:type="spellEnd"/>
            <w:r>
              <w:t>» - «о</w:t>
            </w:r>
            <w:r w:rsidRPr="00076DFF">
              <w:t>пыт художественного  исследования» А.Солженицына</w:t>
            </w:r>
            <w:r>
              <w:t xml:space="preserve">. </w:t>
            </w:r>
            <w:r w:rsidRPr="00AA6917">
              <w:t xml:space="preserve">Трагедия </w:t>
            </w:r>
            <w:r>
              <w:t xml:space="preserve">народа </w:t>
            </w:r>
          </w:p>
          <w:p w:rsidR="002B4157" w:rsidRPr="006D1E28" w:rsidRDefault="002B4157" w:rsidP="0075036F">
            <w:pPr>
              <w:jc w:val="both"/>
            </w:pPr>
            <w:r>
              <w:t>в романе.</w:t>
            </w:r>
          </w:p>
          <w:p w:rsidR="002B4157" w:rsidRPr="00076DFF" w:rsidRDefault="002B4157" w:rsidP="0075036F">
            <w:r w:rsidRPr="00076DFF">
              <w:t>Трагедия сталинизма в романе «Архипелаг ГУЛАГ»</w:t>
            </w:r>
            <w:r>
              <w:t>.</w:t>
            </w:r>
            <w:r w:rsidRPr="00237EAE">
              <w:rPr>
                <w:sz w:val="28"/>
                <w:szCs w:val="28"/>
              </w:rPr>
              <w:t xml:space="preserve"> </w:t>
            </w:r>
            <w:r w:rsidRPr="00076DFF">
              <w:t>Интеллигенция против тоталитарной системы государства</w:t>
            </w:r>
            <w:r>
              <w:t>.</w:t>
            </w:r>
          </w:p>
          <w:p w:rsidR="002B4157" w:rsidRPr="006D1E28" w:rsidRDefault="002B4157" w:rsidP="0075036F">
            <w:pPr>
              <w:jc w:val="both"/>
            </w:pPr>
            <w:r>
              <w:t>(Чтение и анализ фрагментов из романа А.Солженицына).</w:t>
            </w:r>
          </w:p>
          <w:p w:rsidR="002B4157" w:rsidRDefault="002B4157" w:rsidP="0075036F">
            <w:pPr>
              <w:rPr>
                <w:b/>
              </w:rPr>
            </w:pPr>
          </w:p>
          <w:p w:rsidR="002B4157" w:rsidRPr="006D1E28" w:rsidRDefault="002B4157" w:rsidP="0075036F">
            <w:proofErr w:type="gramStart"/>
            <w:r w:rsidRPr="00DA7CA2">
              <w:rPr>
                <w:b/>
              </w:rPr>
              <w:t>Р</w:t>
            </w:r>
            <w:proofErr w:type="gramEnd"/>
            <w:r w:rsidRPr="00DA7CA2">
              <w:rPr>
                <w:b/>
              </w:rPr>
              <w:t>/Р.</w:t>
            </w:r>
            <w:r>
              <w:rPr>
                <w:b/>
              </w:rPr>
              <w:t xml:space="preserve"> </w:t>
            </w:r>
            <w:r w:rsidRPr="00DA7CA2">
              <w:t>Сочинение по произведениям В.Шаламова и А.Солженицына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08792D" w:rsidRDefault="002B4157" w:rsidP="0075036F">
            <w:pPr>
              <w:jc w:val="both"/>
            </w:pPr>
            <w:r>
              <w:t>11.04.14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8792D" w:rsidRDefault="002B4157" w:rsidP="0075036F">
            <w:pPr>
              <w:jc w:val="both"/>
            </w:pPr>
            <w:r>
              <w:t>12.04.14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8792D" w:rsidRDefault="002B4157" w:rsidP="0075036F">
            <w:pPr>
              <w:jc w:val="both"/>
            </w:pPr>
            <w:r>
              <w:t>15.04.14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08792D" w:rsidRDefault="002B4157" w:rsidP="0075036F">
            <w:pPr>
              <w:jc w:val="both"/>
            </w:pPr>
            <w:r>
              <w:t>18.04.14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11.05.14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12.04.14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15.04.14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>18.04.14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Знать особенности композиции, систему образов; характерные особенности стиля писателя. </w:t>
            </w:r>
          </w:p>
          <w:p w:rsidR="002B4157" w:rsidRDefault="002B4157" w:rsidP="0075036F">
            <w:pPr>
              <w:jc w:val="both"/>
            </w:pPr>
          </w:p>
          <w:p w:rsidR="002B4157" w:rsidRPr="006F7AD7" w:rsidRDefault="002B4157" w:rsidP="0075036F">
            <w:pPr>
              <w:jc w:val="both"/>
            </w:pPr>
            <w:r>
              <w:t xml:space="preserve">Знать основные исторические процессы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>
              <w:t>Уметь анализировать произведение,</w:t>
            </w:r>
          </w:p>
          <w:p w:rsidR="002B4157" w:rsidRPr="00E00D5A" w:rsidRDefault="002B4157" w:rsidP="0075036F">
            <w:r w:rsidRPr="00AA6917">
              <w:t xml:space="preserve">видеть </w:t>
            </w:r>
            <w:proofErr w:type="spellStart"/>
            <w:proofErr w:type="gramStart"/>
            <w:r w:rsidRPr="00AA6917">
              <w:t>публицистич</w:t>
            </w:r>
            <w:r>
              <w:t>-</w:t>
            </w:r>
            <w:r w:rsidRPr="00AA6917">
              <w:t>ность</w:t>
            </w:r>
            <w:proofErr w:type="spellEnd"/>
            <w:proofErr w:type="gramEnd"/>
            <w:r w:rsidRPr="00AA6917">
              <w:t xml:space="preserve"> рассказа, обращённость его к читателю,  анализировать текст.</w:t>
            </w:r>
          </w:p>
          <w:p w:rsidR="002B4157" w:rsidRDefault="002B4157" w:rsidP="0075036F"/>
          <w:p w:rsidR="002B4157" w:rsidRDefault="002B4157" w:rsidP="0075036F"/>
          <w:p w:rsidR="002B4157" w:rsidRDefault="002B4157" w:rsidP="0075036F"/>
          <w:p w:rsidR="002B4157" w:rsidRPr="00AA6917" w:rsidRDefault="002B4157" w:rsidP="0075036F">
            <w:r>
              <w:t>Уметь логично излагать материал, приводя аргументы и факты из произведения.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>Понять, каким видится писателю феномен «простого человека», разобраться в философском смысле рассказа.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 xml:space="preserve">Чтение и анализ повести 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E00D5A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40" w:after="0"/>
              <w:ind w:firstLine="0"/>
              <w:jc w:val="both"/>
            </w:pPr>
          </w:p>
          <w:p w:rsidR="002B4157" w:rsidRPr="005B4CBA" w:rsidRDefault="002B4157" w:rsidP="0075036F">
            <w:pPr>
              <w:rPr>
                <w:b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        </w:t>
            </w:r>
            <w:r w:rsidRPr="005B4CBA">
              <w:rPr>
                <w:b/>
                <w:sz w:val="28"/>
                <w:szCs w:val="28"/>
                <w:shd w:val="clear" w:color="auto" w:fill="FFFFFF"/>
              </w:rPr>
              <w:t xml:space="preserve">ПРОЗА ВТОРОЙ ПОЛОВИНЫ </w:t>
            </w:r>
            <w:r w:rsidRPr="005B4CBA">
              <w:rPr>
                <w:b/>
                <w:sz w:val="28"/>
                <w:szCs w:val="28"/>
                <w:shd w:val="clear" w:color="auto" w:fill="FFFFFF"/>
                <w:lang w:val="en-US"/>
              </w:rPr>
              <w:t>XX</w:t>
            </w:r>
            <w:r w:rsidRPr="005B4CBA">
              <w:rPr>
                <w:b/>
                <w:sz w:val="28"/>
                <w:szCs w:val="28"/>
                <w:shd w:val="clear" w:color="auto" w:fill="FFFFFF"/>
              </w:rPr>
              <w:t xml:space="preserve"> в. (3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63F5" w:rsidRDefault="002B4157" w:rsidP="0075036F">
            <w:pPr>
              <w:jc w:val="center"/>
            </w:pPr>
            <w:r>
              <w:t>86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D1E28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6D1E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В.М.Шукшин</w:t>
            </w:r>
            <w:proofErr w:type="gramStart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зображение</w:t>
            </w:r>
            <w:proofErr w:type="spellEnd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народного характера и картин народной жизни в рассказах. Диалоги в </w:t>
            </w:r>
            <w:proofErr w:type="spellStart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шукшинской</w:t>
            </w:r>
            <w:proofErr w:type="spellEnd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прозе. Особенности повествовательной манеры Шукшина</w:t>
            </w:r>
            <w:proofErr w:type="gramStart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«Верую!», «Алеша </w:t>
            </w:r>
            <w:proofErr w:type="spellStart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Бесконвойный</w:t>
            </w:r>
            <w:proofErr w:type="spellEnd"/>
            <w:r w:rsidRPr="006D1E28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)</w:t>
            </w:r>
          </w:p>
          <w:p w:rsidR="002B4157" w:rsidRPr="006D1E28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63F5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19.04.14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19.04.14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</w:t>
            </w:r>
            <w:r>
              <w:t>, его повествовательной манере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r>
              <w:t xml:space="preserve">Уметь  анализировать произведения с учетом творческой манеры автора и жанровой специфики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r>
              <w:t xml:space="preserve">Владение навыками </w:t>
            </w:r>
            <w:proofErr w:type="spellStart"/>
            <w:proofErr w:type="gramStart"/>
            <w:r>
              <w:t>редактирова-ния</w:t>
            </w:r>
            <w:proofErr w:type="spellEnd"/>
            <w:proofErr w:type="gramEnd"/>
            <w:r>
              <w:t xml:space="preserve"> текста, создание собственного текста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02AFF" w:rsidRDefault="002B4157" w:rsidP="0075036F">
            <w:pPr>
              <w:jc w:val="both"/>
              <w:rPr>
                <w:b/>
              </w:rPr>
            </w:pPr>
            <w:r w:rsidRPr="00E02AFF">
              <w:rPr>
                <w:b/>
                <w:shd w:val="clear" w:color="auto" w:fill="FFFFFF"/>
              </w:rPr>
              <w:t>В. В. Быков.</w:t>
            </w:r>
          </w:p>
          <w:p w:rsidR="002B4157" w:rsidRPr="00E02AFF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Нравственная проблематика произведения</w:t>
            </w:r>
            <w:r w:rsidRPr="00E02AFF">
              <w:rPr>
                <w:b w:val="0"/>
                <w:shd w:val="clear" w:color="auto" w:fill="FFFFFF"/>
              </w:rPr>
              <w:t xml:space="preserve"> </w:t>
            </w: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«Сотников». Образы Сотникова и Рыбака, две “точки зрения” в повести. Образы Петра, </w:t>
            </w:r>
            <w:proofErr w:type="spellStart"/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Демчихи</w:t>
            </w:r>
            <w:proofErr w:type="spellEnd"/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и девочки</w:t>
            </w:r>
            <w:proofErr w:type="gramStart"/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Б</w:t>
            </w:r>
            <w:proofErr w:type="gramEnd"/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аси. Авторская позиция и способы ее выражения в произведении. Мастерство психологического анализа.  </w:t>
            </w:r>
          </w:p>
          <w:p w:rsidR="002B4157" w:rsidRPr="00E02AFF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B4157" w:rsidRPr="00E02AFF" w:rsidRDefault="002B4157" w:rsidP="0075036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63F5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22.04.14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22.04.14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</w:t>
            </w:r>
            <w:r>
              <w:t xml:space="preserve">, </w:t>
            </w:r>
            <w:r w:rsidRPr="00AA6917">
              <w:t xml:space="preserve">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r w:rsidRPr="00AA6917">
              <w:t xml:space="preserve">Уметь анализировать </w:t>
            </w:r>
            <w:proofErr w:type="spellStart"/>
            <w:proofErr w:type="gramStart"/>
            <w:r w:rsidRPr="00AA6917">
              <w:t>художествен</w:t>
            </w:r>
            <w:r>
              <w:t>-</w:t>
            </w:r>
            <w:r w:rsidRPr="00AA6917">
              <w:t>ное</w:t>
            </w:r>
            <w:proofErr w:type="spellEnd"/>
            <w:proofErr w:type="gramEnd"/>
            <w:r w:rsidRPr="00AA6917">
              <w:t xml:space="preserve"> </w:t>
            </w:r>
            <w:proofErr w:type="spellStart"/>
            <w:r w:rsidRPr="00AA6917">
              <w:t>произведе</w:t>
            </w:r>
            <w:r>
              <w:t>-ние</w:t>
            </w:r>
            <w:proofErr w:type="spellEnd"/>
            <w:r>
              <w:t>, видеть авторскую позицию и способы ее выражения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Презентация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2"/>
                <w:shd w:val="clear" w:color="auto" w:fill="FFFFFF"/>
              </w:rPr>
            </w:pPr>
            <w:r w:rsidRPr="00E02A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В.Г.Распутин</w:t>
            </w:r>
            <w:r w:rsidRPr="00E02AFF">
              <w:rPr>
                <w:shd w:val="clear" w:color="auto" w:fill="FFFFFF"/>
              </w:rPr>
              <w:t>.</w:t>
            </w:r>
            <w:r>
              <w:rPr>
                <w:b w:val="0"/>
                <w:sz w:val="22"/>
                <w:shd w:val="clear" w:color="auto" w:fill="FFFFFF"/>
              </w:rPr>
              <w:t xml:space="preserve"> </w:t>
            </w: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Проблематика повести 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«Прощание с Матерой» </w:t>
            </w: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      </w:r>
            <w:r>
              <w:rPr>
                <w:rFonts w:ascii="Times New Roman" w:hAnsi="Times New Roman"/>
                <w:b w:val="0"/>
                <w:sz w:val="22"/>
                <w:shd w:val="clear" w:color="auto" w:fill="FFFFFF"/>
              </w:rPr>
              <w:t xml:space="preserve"> </w:t>
            </w:r>
          </w:p>
          <w:p w:rsidR="002B4157" w:rsidRPr="00E02AFF" w:rsidRDefault="002B4157" w:rsidP="007503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93758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25.04.14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25.04.14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r w:rsidRPr="00AA6917">
              <w:t xml:space="preserve">Уметь анализировать </w:t>
            </w:r>
            <w:proofErr w:type="spellStart"/>
            <w:proofErr w:type="gramStart"/>
            <w:r w:rsidRPr="00AA6917">
              <w:t>художествен</w:t>
            </w:r>
            <w:r>
              <w:t>-</w:t>
            </w:r>
            <w:r w:rsidRPr="00AA6917">
              <w:t>ное</w:t>
            </w:r>
            <w:proofErr w:type="spellEnd"/>
            <w:proofErr w:type="gramEnd"/>
            <w:r w:rsidRPr="00AA6917">
              <w:t xml:space="preserve"> </w:t>
            </w:r>
            <w:proofErr w:type="spellStart"/>
            <w:r w:rsidRPr="00AA6917">
              <w:t>произве</w:t>
            </w:r>
            <w:r>
              <w:t>-</w:t>
            </w:r>
            <w:r w:rsidRPr="00AA6917">
              <w:t>дение</w:t>
            </w:r>
            <w:proofErr w:type="spellEnd"/>
            <w:r w:rsidRPr="00AA6917">
              <w:t>.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 xml:space="preserve">Владение навыками </w:t>
            </w:r>
            <w:proofErr w:type="spellStart"/>
            <w:proofErr w:type="gramStart"/>
            <w:r>
              <w:t>редактирова-ния</w:t>
            </w:r>
            <w:proofErr w:type="spellEnd"/>
            <w:proofErr w:type="gramEnd"/>
            <w:r>
              <w:t xml:space="preserve"> текста, создание собственного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Конспект лекции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rPr>
                <w:color w:val="000000"/>
              </w:rPr>
            </w:pPr>
          </w:p>
          <w:p w:rsidR="002B4157" w:rsidRPr="00E02AFF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40" w:after="0"/>
              <w:jc w:val="both"/>
              <w:rPr>
                <w:i w:val="0"/>
                <w:sz w:val="28"/>
                <w:szCs w:val="28"/>
                <w:shd w:val="clear" w:color="auto" w:fill="FFFFFF"/>
              </w:rPr>
            </w:pPr>
            <w:r w:rsidRPr="00E02AFF">
              <w:rPr>
                <w:i w:val="0"/>
                <w:sz w:val="28"/>
                <w:szCs w:val="28"/>
                <w:shd w:val="clear" w:color="auto" w:fill="FFFFFF"/>
              </w:rPr>
              <w:t>П</w:t>
            </w:r>
            <w:r>
              <w:rPr>
                <w:i w:val="0"/>
                <w:sz w:val="28"/>
                <w:szCs w:val="28"/>
                <w:shd w:val="clear" w:color="auto" w:fill="FFFFFF"/>
              </w:rPr>
              <w:t xml:space="preserve">ОЭЗИЯ </w:t>
            </w:r>
            <w:r w:rsidRPr="00E02AFF">
              <w:rPr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i w:val="0"/>
                <w:sz w:val="28"/>
                <w:szCs w:val="28"/>
                <w:shd w:val="clear" w:color="auto" w:fill="FFFFFF"/>
              </w:rPr>
              <w:t xml:space="preserve">ВТОРОЙ ПОЛОВИНЫ </w:t>
            </w:r>
            <w:r w:rsidRPr="00E02AFF">
              <w:rPr>
                <w:i w:val="0"/>
                <w:sz w:val="28"/>
                <w:szCs w:val="28"/>
                <w:shd w:val="clear" w:color="auto" w:fill="FFFFFF"/>
              </w:rPr>
              <w:t>XX в</w:t>
            </w:r>
            <w:r>
              <w:rPr>
                <w:i w:val="0"/>
                <w:sz w:val="28"/>
                <w:szCs w:val="28"/>
                <w:shd w:val="clear" w:color="auto" w:fill="FFFFFF"/>
              </w:rPr>
              <w:t>. (3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93758" w:rsidRDefault="002B4157" w:rsidP="0075036F">
            <w:pPr>
              <w:jc w:val="center"/>
            </w:pPr>
            <w: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F17B2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Н.М.</w:t>
            </w:r>
            <w:r w:rsidRPr="00E02A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Рубцов.</w:t>
            </w:r>
            <w:r>
              <w:rPr>
                <w:b w:val="0"/>
                <w:sz w:val="22"/>
                <w:shd w:val="clear" w:color="auto" w:fill="FFFFFF"/>
              </w:rPr>
              <w:t xml:space="preserve"> </w:t>
            </w: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</w:t>
            </w:r>
            <w:r w:rsidRPr="00E02AFF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>Руб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цова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7F17B2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«Видения на холме», «Листья осенние»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)</w:t>
            </w:r>
          </w:p>
          <w:p w:rsidR="002B4157" w:rsidRPr="00E02AFF" w:rsidRDefault="002B4157" w:rsidP="007503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93758" w:rsidRDefault="002B4157" w:rsidP="0075036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26.04.14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26.04.14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362126" w:rsidRDefault="002B4157" w:rsidP="0075036F">
            <w:pPr>
              <w:jc w:val="both"/>
            </w:pPr>
            <w:r>
              <w:t xml:space="preserve">Уметь выразительно читать лирическое произведение, анализировать его, сопоставлять </w:t>
            </w:r>
            <w:r>
              <w:lastRenderedPageBreak/>
              <w:t xml:space="preserve">творческие манеры  Рубцова и Есенина, давать историко-культурный и </w:t>
            </w:r>
            <w:proofErr w:type="spellStart"/>
            <w:proofErr w:type="gramStart"/>
            <w:r>
              <w:t>биографичес-кий</w:t>
            </w:r>
            <w:proofErr w:type="spellEnd"/>
            <w:proofErr w:type="gramEnd"/>
            <w:r>
              <w:t xml:space="preserve"> комментарий</w:t>
            </w:r>
          </w:p>
          <w:p w:rsidR="002B4157" w:rsidRPr="00E02AFF" w:rsidRDefault="002B4157" w:rsidP="0075036F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lastRenderedPageBreak/>
              <w:t>Работа с текстом лирического произведения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D1E98" w:rsidRDefault="002B4157" w:rsidP="0075036F">
            <w:pPr>
              <w:jc w:val="both"/>
            </w:pPr>
            <w:r>
              <w:t>Презентация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93758" w:rsidRDefault="002B4157" w:rsidP="0075036F">
            <w:pPr>
              <w:jc w:val="center"/>
            </w:pPr>
            <w:r>
              <w:lastRenderedPageBreak/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F17B2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7F17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И.А.Бродский</w:t>
            </w:r>
            <w:r>
              <w:rPr>
                <w:b w:val="0"/>
                <w:shd w:val="clear" w:color="auto" w:fill="FFFFFF"/>
              </w:rPr>
              <w:t xml:space="preserve">. </w:t>
            </w:r>
            <w:r w:rsidRPr="007F17B2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ночества человека в “заселенном </w:t>
            </w:r>
            <w:r w:rsidRPr="007F17B2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странстве”. </w:t>
            </w:r>
            <w:proofErr w:type="gramStart"/>
            <w:r w:rsidRPr="007F17B2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(«Воротишься на родину.</w:t>
            </w:r>
            <w:proofErr w:type="gramEnd"/>
            <w:r w:rsidRPr="007F17B2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Ну что ж…», «Сонет» («Как жаль, что тем, чем стало для меня…»)</w:t>
            </w:r>
          </w:p>
          <w:p w:rsidR="002B4157" w:rsidRPr="007F17B2" w:rsidRDefault="002B4157" w:rsidP="007503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93758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29.04.14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29.04.14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</w:t>
            </w:r>
            <w:r>
              <w:t xml:space="preserve">, </w:t>
            </w:r>
            <w:r>
              <w:rPr>
                <w:shd w:val="clear" w:color="auto" w:fill="FFFFFF"/>
              </w:rPr>
              <w:t>с</w:t>
            </w:r>
            <w:r w:rsidRPr="00CE6B08">
              <w:rPr>
                <w:shd w:val="clear" w:color="auto" w:fill="FFFFFF"/>
              </w:rPr>
              <w:t>воеобразие поэтического мышления и языка</w:t>
            </w:r>
            <w:r>
              <w:rPr>
                <w:shd w:val="clear" w:color="auto" w:fill="FFFFFF"/>
              </w:rPr>
              <w:t>,</w:t>
            </w:r>
            <w:r w:rsidRPr="007F17B2">
              <w:rPr>
                <w:b/>
                <w:shd w:val="clear" w:color="auto" w:fill="FFFFFF"/>
              </w:rPr>
              <w:t xml:space="preserve"> </w:t>
            </w:r>
            <w:r w:rsidRPr="00CE6B08">
              <w:rPr>
                <w:shd w:val="clear" w:color="auto" w:fill="FFFFFF"/>
              </w:rPr>
              <w:t>знать о необычной трактовке традиционных тем русской и мировой поэзии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t>Уметь анализировать лирическое произведение, находить черты своеобразного поэтического мышления.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t>Умение развернуто обосновывать суждения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t>Работа со статьей учебника, конспект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7F17B2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40" w:after="0"/>
              <w:ind w:firstLine="0"/>
              <w:jc w:val="both"/>
              <w:rPr>
                <w:b w:val="0"/>
                <w:i w:val="0"/>
                <w:szCs w:val="24"/>
              </w:rPr>
            </w:pPr>
            <w:r w:rsidRPr="007F17B2">
              <w:rPr>
                <w:szCs w:val="24"/>
                <w:shd w:val="clear" w:color="auto" w:fill="FFFFFF"/>
              </w:rPr>
              <w:t>Б.Ш.Окуджава.</w:t>
            </w:r>
            <w:r w:rsidRPr="007F17B2">
              <w:rPr>
                <w:b w:val="0"/>
                <w:i w:val="0"/>
                <w:szCs w:val="24"/>
              </w:rPr>
              <w:t xml:space="preserve"> Особенности «</w:t>
            </w:r>
            <w:proofErr w:type="spellStart"/>
            <w:r w:rsidRPr="007F17B2">
              <w:rPr>
                <w:b w:val="0"/>
                <w:i w:val="0"/>
                <w:szCs w:val="24"/>
              </w:rPr>
              <w:t>бардовской</w:t>
            </w:r>
            <w:proofErr w:type="spellEnd"/>
            <w:r w:rsidRPr="007F17B2">
              <w:rPr>
                <w:b w:val="0"/>
                <w:i w:val="0"/>
                <w:szCs w:val="24"/>
              </w:rPr>
              <w:t>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</w:t>
            </w:r>
            <w:proofErr w:type="gramStart"/>
            <w:r w:rsidRPr="007F17B2">
              <w:rPr>
                <w:b w:val="0"/>
                <w:i w:val="0"/>
                <w:szCs w:val="24"/>
              </w:rPr>
              <w:t>.(</w:t>
            </w:r>
            <w:proofErr w:type="gramEnd"/>
            <w:r>
              <w:rPr>
                <w:b w:val="0"/>
                <w:i w:val="0"/>
                <w:szCs w:val="24"/>
                <w:shd w:val="clear" w:color="auto" w:fill="FFFFFF"/>
              </w:rPr>
              <w:t>«Полночный троллейбус», «Жив</w:t>
            </w:r>
            <w:r w:rsidRPr="007F17B2">
              <w:rPr>
                <w:b w:val="0"/>
                <w:i w:val="0"/>
                <w:szCs w:val="24"/>
                <w:shd w:val="clear" w:color="auto" w:fill="FFFFFF"/>
              </w:rPr>
              <w:t>описцы»</w:t>
            </w:r>
            <w:r>
              <w:rPr>
                <w:b w:val="0"/>
                <w:i w:val="0"/>
                <w:szCs w:val="24"/>
                <w:shd w:val="clear" w:color="auto" w:fill="FFFFFF"/>
              </w:rPr>
              <w:t>)</w:t>
            </w:r>
          </w:p>
          <w:p w:rsidR="002B4157" w:rsidRPr="007F17B2" w:rsidRDefault="002B4157" w:rsidP="0075036F">
            <w:pPr>
              <w:pStyle w:val="FR1"/>
              <w:tabs>
                <w:tab w:val="left" w:pos="2677"/>
              </w:tabs>
              <w:spacing w:before="4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F17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2.05.14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t>Знать понятие «</w:t>
            </w:r>
            <w:proofErr w:type="spellStart"/>
            <w:r>
              <w:t>бардовская</w:t>
            </w:r>
            <w:proofErr w:type="spellEnd"/>
            <w:r>
              <w:t>» поэзия, жанровое своеобразие текстов поэта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CE6B08" w:rsidRDefault="002B4157" w:rsidP="0075036F">
            <w:pPr>
              <w:jc w:val="both"/>
            </w:pPr>
            <w:r>
              <w:t xml:space="preserve">Уметь воспринимать и анализировать </w:t>
            </w:r>
            <w:proofErr w:type="spellStart"/>
            <w:proofErr w:type="gramStart"/>
            <w:r>
              <w:t>художествен-ный</w:t>
            </w:r>
            <w:proofErr w:type="spellEnd"/>
            <w:proofErr w:type="gramEnd"/>
            <w:r>
              <w:t xml:space="preserve"> текст, видеть авторскую модель мира и прослеживать по тексту, как </w:t>
            </w:r>
            <w:r>
              <w:lastRenderedPageBreak/>
              <w:t xml:space="preserve">рождается </w:t>
            </w:r>
            <w:proofErr w:type="spellStart"/>
            <w:r>
              <w:t>худож</w:t>
            </w:r>
            <w:proofErr w:type="spellEnd"/>
            <w:r>
              <w:t>. образ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>
              <w:lastRenderedPageBreak/>
              <w:t>Свободная работа с текстом художественного стиля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>
              <w:t>Анализ песенных текстов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8043DB" w:rsidRDefault="002B4157" w:rsidP="0075036F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120" w:after="0"/>
              <w:jc w:val="both"/>
              <w:rPr>
                <w:i w:val="0"/>
                <w:iCs/>
                <w:sz w:val="28"/>
                <w:szCs w:val="28"/>
              </w:rPr>
            </w:pPr>
            <w:r>
              <w:rPr>
                <w:i w:val="0"/>
                <w:iCs/>
                <w:sz w:val="28"/>
                <w:szCs w:val="28"/>
              </w:rPr>
              <w:t xml:space="preserve">ДРАМАТУРГИЯ </w:t>
            </w:r>
            <w:r w:rsidRPr="008043DB">
              <w:rPr>
                <w:i w:val="0"/>
                <w:iCs/>
                <w:sz w:val="28"/>
                <w:szCs w:val="28"/>
              </w:rPr>
              <w:t xml:space="preserve"> </w:t>
            </w:r>
            <w:r>
              <w:rPr>
                <w:i w:val="0"/>
                <w:iCs/>
                <w:sz w:val="28"/>
                <w:szCs w:val="28"/>
              </w:rPr>
              <w:t xml:space="preserve">ВТОРОЙ ПОЛОВИНЫ </w:t>
            </w:r>
            <w:r w:rsidRPr="008043DB">
              <w:rPr>
                <w:i w:val="0"/>
                <w:iCs/>
                <w:sz w:val="28"/>
                <w:szCs w:val="28"/>
              </w:rPr>
              <w:t>ХХ в</w:t>
            </w:r>
            <w:r>
              <w:rPr>
                <w:i w:val="0"/>
                <w:iCs/>
                <w:sz w:val="28"/>
                <w:szCs w:val="28"/>
              </w:rPr>
              <w:t>. (1 час)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92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1C3148" w:rsidRDefault="002B4157" w:rsidP="0075036F"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8043DB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804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А.В.Вампилов.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Пьеса «Утиная охота».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Проблематика, основной конфликт и система образов в пьесе. Своеобразие ее композиции. Образ </w:t>
            </w:r>
            <w:proofErr w:type="spellStart"/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Зилова</w:t>
            </w:r>
            <w:proofErr w:type="spellEnd"/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как художественное открытие драматурга. Психологическая </w:t>
            </w:r>
            <w:proofErr w:type="gramStart"/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раздвоенность в характере</w:t>
            </w:r>
            <w:proofErr w:type="gramEnd"/>
            <w:r w:rsidRPr="008043DB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героя. Смысл финала пьесы. </w:t>
            </w:r>
          </w:p>
          <w:p w:rsidR="002B4157" w:rsidRPr="008043DB" w:rsidRDefault="002B4157" w:rsidP="0075036F">
            <w:pPr>
              <w:jc w:val="both"/>
              <w:rPr>
                <w:b/>
              </w:rPr>
            </w:pPr>
          </w:p>
          <w:p w:rsidR="002B4157" w:rsidRPr="008043DB" w:rsidRDefault="002B4157" w:rsidP="0075036F">
            <w:pPr>
              <w:jc w:val="both"/>
              <w:rPr>
                <w:b/>
                <w:sz w:val="28"/>
                <w:szCs w:val="28"/>
              </w:rPr>
            </w:pPr>
          </w:p>
          <w:p w:rsidR="002B4157" w:rsidRPr="00E83D4E" w:rsidRDefault="002B4157" w:rsidP="007503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Pr="001C3148" w:rsidRDefault="002B4157" w:rsidP="0075036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3.05.14</w:t>
            </w: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Default="002B4157" w:rsidP="0075036F">
            <w:pPr>
              <w:jc w:val="both"/>
            </w:pPr>
          </w:p>
          <w:p w:rsidR="002B4157" w:rsidRPr="00214EF7" w:rsidRDefault="002B4157" w:rsidP="0075036F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3.05.14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r w:rsidRPr="00AA6917">
              <w:t xml:space="preserve"> сведения</w:t>
            </w:r>
            <w:r>
              <w:t xml:space="preserve">, понимать психологизм и </w:t>
            </w:r>
            <w:proofErr w:type="gramStart"/>
            <w:r>
              <w:t>социальную</w:t>
            </w:r>
            <w:proofErr w:type="gramEnd"/>
            <w:r>
              <w:t xml:space="preserve"> </w:t>
            </w:r>
            <w:proofErr w:type="spellStart"/>
            <w:r>
              <w:t>направлен-ность</w:t>
            </w:r>
            <w:proofErr w:type="spellEnd"/>
            <w:r>
              <w:t xml:space="preserve"> произведений драматурга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C3148" w:rsidRDefault="002B4157" w:rsidP="0075036F">
            <w:pPr>
              <w:jc w:val="both"/>
            </w:pPr>
            <w:r>
              <w:t xml:space="preserve">Уметь </w:t>
            </w:r>
            <w:proofErr w:type="spellStart"/>
            <w:r>
              <w:t>комментиро-вать</w:t>
            </w:r>
            <w:proofErr w:type="spellEnd"/>
            <w:r>
              <w:t xml:space="preserve">, воспринимать и анализировать текст пьесы, выявлять черты характера персонажа через речевую </w:t>
            </w:r>
            <w:proofErr w:type="spellStart"/>
            <w:r>
              <w:t>характеристику</w:t>
            </w:r>
            <w:proofErr w:type="gramStart"/>
            <w:r>
              <w:t>,о</w:t>
            </w:r>
            <w:proofErr w:type="gramEnd"/>
            <w:r>
              <w:t>пределять</w:t>
            </w:r>
            <w:proofErr w:type="spellEnd"/>
            <w:r>
              <w:t xml:space="preserve"> основные конфликты и развернуто обосновывать суждения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>
              <w:t>Владение основными видами публичных выступлений, следование этическим нормам и правилам ведения диалога (диспута)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>
              <w:t>Анализ эпизодов пьесы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4736DE" w:rsidRDefault="002B4157" w:rsidP="0075036F">
            <w:pPr>
              <w:pStyle w:val="FR1"/>
              <w:tabs>
                <w:tab w:val="left" w:pos="2880"/>
              </w:tabs>
              <w:spacing w:before="40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/Р. </w:t>
            </w:r>
            <w:r w:rsidRPr="004736D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Сочинение по русской литературе </w:t>
            </w:r>
            <w:r w:rsidRPr="004736D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XX</w:t>
            </w:r>
            <w:r w:rsidRPr="004736D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6.05.14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6.05.14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C3148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C3148" w:rsidRDefault="002B4157" w:rsidP="0075036F">
            <w:pPr>
              <w:jc w:val="both"/>
            </w:pPr>
            <w:r>
              <w:t>Уметь создавать собственный текст, опираясь на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E1CFE" w:rsidRDefault="002B4157" w:rsidP="0075036F">
            <w:pPr>
              <w:jc w:val="both"/>
            </w:pPr>
            <w:r>
              <w:t>Сочинение</w:t>
            </w:r>
          </w:p>
        </w:tc>
      </w:tr>
      <w:tr w:rsidR="002B4157" w:rsidRPr="006F7AD7" w:rsidTr="0075036F">
        <w:trPr>
          <w:trHeight w:val="852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pStyle w:val="FR1"/>
              <w:tabs>
                <w:tab w:val="left" w:pos="2880"/>
              </w:tabs>
              <w:spacing w:before="0"/>
              <w:ind w:left="0" w:firstLine="56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</w:pPr>
          </w:p>
          <w:p w:rsidR="002B4157" w:rsidRPr="00E4576C" w:rsidRDefault="002B4157" w:rsidP="0075036F">
            <w:pPr>
              <w:pStyle w:val="FR1"/>
              <w:tabs>
                <w:tab w:val="left" w:pos="2880"/>
              </w:tabs>
              <w:spacing w:before="0"/>
              <w:ind w:left="0" w:firstLine="56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  <w:t>ЛИТЕРАТУРА ПОСЛЕДНЕГО ДЕСЯТИЛЕТИЯ(1 час)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 w:rsidRPr="00E4576C">
              <w:rPr>
                <w:shd w:val="clear" w:color="auto" w:fill="FFFFFF"/>
              </w:rPr>
              <w:t>Основные тенденции современного литературного процесса.</w:t>
            </w:r>
            <w:r>
              <w:t xml:space="preserve"> </w:t>
            </w:r>
          </w:p>
          <w:p w:rsidR="002B4157" w:rsidRDefault="002B4157" w:rsidP="0075036F">
            <w:proofErr w:type="gramStart"/>
            <w:r w:rsidRPr="00E4576C">
              <w:rPr>
                <w:b/>
              </w:rPr>
              <w:t>В</w:t>
            </w:r>
            <w:proofErr w:type="gramEnd"/>
            <w:r w:rsidRPr="00E4576C">
              <w:rPr>
                <w:b/>
              </w:rPr>
              <w:t xml:space="preserve"> </w:t>
            </w:r>
            <w:proofErr w:type="gramStart"/>
            <w:r w:rsidRPr="00E4576C">
              <w:rPr>
                <w:b/>
              </w:rPr>
              <w:t>Белов</w:t>
            </w:r>
            <w:proofErr w:type="gramEnd"/>
            <w:r>
              <w:t xml:space="preserve"> «Голос, рожденный под </w:t>
            </w:r>
            <w:r>
              <w:lastRenderedPageBreak/>
              <w:t>Вологдой».</w:t>
            </w:r>
          </w:p>
          <w:p w:rsidR="002B4157" w:rsidRPr="00B903D9" w:rsidRDefault="002B4157" w:rsidP="0075036F">
            <w:pPr>
              <w:rPr>
                <w:color w:val="C0504D" w:themeColor="accent2"/>
              </w:rPr>
            </w:pPr>
            <w:r w:rsidRPr="00B903D9">
              <w:rPr>
                <w:b/>
              </w:rPr>
              <w:t>В.Галактионова</w:t>
            </w:r>
            <w:r>
              <w:t xml:space="preserve"> «На острове Буяне»</w:t>
            </w:r>
          </w:p>
          <w:p w:rsidR="002B4157" w:rsidRPr="00E4576C" w:rsidRDefault="002B4157" w:rsidP="0075036F">
            <w:pPr>
              <w:pStyle w:val="FR1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153F24" w:rsidRDefault="002B4157" w:rsidP="0075036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9.05.14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9.05.14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r w:rsidRPr="00AA6917">
              <w:t xml:space="preserve">Знать </w:t>
            </w:r>
            <w:r>
              <w:t xml:space="preserve">современных авторов и их произведения, </w:t>
            </w:r>
            <w:r w:rsidRPr="00AA6917">
              <w:lastRenderedPageBreak/>
              <w:t>краткий обзор тво</w:t>
            </w:r>
            <w:r>
              <w:t>рчества, проблемы, которые ставят писатели</w:t>
            </w:r>
          </w:p>
          <w:p w:rsidR="002B4157" w:rsidRPr="006F7AD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95009" w:rsidRDefault="002B4157" w:rsidP="0075036F">
            <w:pPr>
              <w:jc w:val="both"/>
            </w:pPr>
            <w:r w:rsidRPr="00AA6917">
              <w:lastRenderedPageBreak/>
              <w:t xml:space="preserve">Уметь понимать проблему, выдвигать </w:t>
            </w:r>
            <w:r w:rsidRPr="00AA6917">
              <w:lastRenderedPageBreak/>
              <w:t xml:space="preserve">гипотезу, </w:t>
            </w:r>
            <w:proofErr w:type="spellStart"/>
            <w:proofErr w:type="gramStart"/>
            <w:r w:rsidRPr="00AA6917">
              <w:t>структуриро</w:t>
            </w:r>
            <w:r>
              <w:t>-</w:t>
            </w:r>
            <w:r w:rsidRPr="00AA6917">
              <w:t>вать</w:t>
            </w:r>
            <w:proofErr w:type="spellEnd"/>
            <w:proofErr w:type="gramEnd"/>
            <w:r w:rsidRPr="00AA6917">
              <w:t xml:space="preserve"> материал, подбирать аргументы для подтверждения собственной позиции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proofErr w:type="spellStart"/>
            <w:proofErr w:type="gramStart"/>
            <w:r>
              <w:lastRenderedPageBreak/>
              <w:t>Ориентиро-ваться</w:t>
            </w:r>
            <w:proofErr w:type="spellEnd"/>
            <w:proofErr w:type="gramEnd"/>
            <w:r>
              <w:t xml:space="preserve">  в потоке современной </w:t>
            </w:r>
            <w:r>
              <w:lastRenderedPageBreak/>
              <w:t>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r>
              <w:lastRenderedPageBreak/>
              <w:t>Лекция, конспект</w:t>
            </w:r>
          </w:p>
        </w:tc>
      </w:tr>
      <w:tr w:rsidR="002B4157" w:rsidRPr="006F7AD7" w:rsidTr="0075036F">
        <w:trPr>
          <w:trHeight w:val="57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</w:p>
          <w:p w:rsidR="002B4157" w:rsidRPr="00595009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iCs/>
                <w:caps/>
                <w:sz w:val="28"/>
                <w:szCs w:val="28"/>
                <w:shd w:val="clear" w:color="auto" w:fill="FFFFFF"/>
              </w:rPr>
              <w:t xml:space="preserve">       Литература  </w:t>
            </w:r>
            <w:r w:rsidRPr="00595009">
              <w:rPr>
                <w:b/>
                <w:iCs/>
                <w:caps/>
                <w:sz w:val="28"/>
                <w:szCs w:val="28"/>
                <w:shd w:val="clear" w:color="auto" w:fill="FFFFFF"/>
              </w:rPr>
              <w:t>НАРОДОВ РОССИИ</w:t>
            </w:r>
            <w:r>
              <w:rPr>
                <w:b/>
                <w:iCs/>
                <w:caps/>
                <w:sz w:val="28"/>
                <w:szCs w:val="28"/>
                <w:shd w:val="clear" w:color="auto" w:fill="FFFFFF"/>
              </w:rPr>
              <w:t xml:space="preserve"> (1 час)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5B4CBA" w:rsidRDefault="002B4157" w:rsidP="0075036F">
            <w:pPr>
              <w:jc w:val="both"/>
              <w:rPr>
                <w:shd w:val="clear" w:color="auto" w:fill="FFFFFF"/>
              </w:rPr>
            </w:pPr>
            <w:r w:rsidRPr="005B4CBA">
              <w:rPr>
                <w:b/>
                <w:shd w:val="clear" w:color="auto" w:fill="FFFFFF"/>
              </w:rPr>
              <w:t>Р. Гамзатов</w:t>
            </w:r>
            <w:r>
              <w:rPr>
                <w:b/>
                <w:shd w:val="clear" w:color="auto" w:fill="FFFFFF"/>
              </w:rPr>
              <w:t>.</w:t>
            </w:r>
            <w:r>
              <w:rPr>
                <w:i/>
                <w:sz w:val="22"/>
                <w:shd w:val="clear" w:color="auto" w:fill="FFFFFF"/>
              </w:rPr>
              <w:t xml:space="preserve"> </w:t>
            </w:r>
            <w:r w:rsidRPr="005B4CBA">
              <w:rPr>
                <w:shd w:val="clear" w:color="auto" w:fill="FFFFFF"/>
              </w:rPr>
              <w:t>Проникновенное звучание темы родины в лирике Гамзатова. Прием параллелизма. Соотношение национального и общечеловеческого в творчестве Гамзатова</w:t>
            </w:r>
            <w:proofErr w:type="gramStart"/>
            <w:r w:rsidRPr="005B4CBA">
              <w:rPr>
                <w:b/>
                <w:shd w:val="clear" w:color="auto" w:fill="FFFFFF"/>
              </w:rPr>
              <w:t>.(</w:t>
            </w:r>
            <w:proofErr w:type="gramEnd"/>
            <w:r w:rsidRPr="005B4CBA">
              <w:rPr>
                <w:b/>
                <w:shd w:val="clear" w:color="auto" w:fill="FFFFFF"/>
              </w:rPr>
              <w:t>«</w:t>
            </w:r>
            <w:r w:rsidRPr="005B4CBA">
              <w:rPr>
                <w:shd w:val="clear" w:color="auto" w:fill="FFFFFF"/>
              </w:rPr>
              <w:t>Журавли», «В горах джигиты ссорились, бывало...»</w:t>
            </w:r>
            <w:r>
              <w:rPr>
                <w:shd w:val="clear" w:color="auto" w:fill="FFFFFF"/>
              </w:rPr>
              <w:t>)</w:t>
            </w:r>
          </w:p>
          <w:p w:rsidR="002B4157" w:rsidRPr="005B4CBA" w:rsidRDefault="002B4157" w:rsidP="0075036F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513CF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10.05.14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10.05.14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</w:t>
            </w:r>
            <w:r>
              <w:t xml:space="preserve"> поэта, особенности национальной поэзии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F513CF" w:rsidRDefault="002B4157" w:rsidP="0075036F">
            <w:pPr>
              <w:jc w:val="both"/>
            </w:pPr>
            <w:r>
              <w:t>Уметь анализировать лирическое произведение, находить приемы параллелизма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r>
              <w:t>Умение развернуто обосновывать суждения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proofErr w:type="spellStart"/>
            <w:r>
              <w:t>Лекция</w:t>
            </w:r>
            <w:proofErr w:type="gramStart"/>
            <w:r>
              <w:t>,к</w:t>
            </w:r>
            <w:proofErr w:type="gramEnd"/>
            <w:r>
              <w:t>онспект</w:t>
            </w:r>
            <w:proofErr w:type="spellEnd"/>
          </w:p>
        </w:tc>
      </w:tr>
      <w:tr w:rsidR="002B4157" w:rsidRPr="006F7AD7" w:rsidTr="0075036F">
        <w:trPr>
          <w:trHeight w:val="703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2B4157" w:rsidRPr="006F7AD7" w:rsidRDefault="002B4157" w:rsidP="0075036F">
            <w:pPr>
              <w:jc w:val="both"/>
            </w:pPr>
            <w:r>
              <w:rPr>
                <w:b/>
                <w:sz w:val="28"/>
                <w:szCs w:val="28"/>
              </w:rPr>
              <w:t xml:space="preserve">       ЗАРУБЕЖНАЯ ЛИТЕРАТУРА </w:t>
            </w:r>
            <w:r>
              <w:rPr>
                <w:b/>
                <w:sz w:val="28"/>
                <w:szCs w:val="28"/>
                <w:lang w:val="en-US"/>
              </w:rPr>
              <w:t>XX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76DFF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. (3 часа)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60D81" w:rsidRDefault="002B4157" w:rsidP="0075036F">
            <w:pPr>
              <w:jc w:val="both"/>
              <w:rPr>
                <w:b/>
              </w:rPr>
            </w:pPr>
            <w:r>
              <w:t xml:space="preserve">Общий обзор европейской литературы </w:t>
            </w:r>
            <w:r>
              <w:rPr>
                <w:lang w:val="en-US"/>
              </w:rPr>
              <w:t>XX</w:t>
            </w:r>
            <w:r>
              <w:t xml:space="preserve"> века. </w:t>
            </w:r>
            <w:r w:rsidRPr="00660D81">
              <w:rPr>
                <w:b/>
              </w:rPr>
              <w:t>Г.Аполлинер.</w:t>
            </w:r>
          </w:p>
          <w:p w:rsidR="002B4157" w:rsidRPr="00076DFF" w:rsidRDefault="002B4157" w:rsidP="0075036F">
            <w:pPr>
              <w:jc w:val="both"/>
            </w:pPr>
            <w:r>
              <w:t>Экспериментальная направленность лирики.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EB04E1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13.05.14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13.05.14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60D81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60D81" w:rsidRDefault="002B4157" w:rsidP="0075036F">
            <w:r>
              <w:t>Уметь анализировать лирическое произведение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r>
              <w:t>Лекция</w:t>
            </w:r>
          </w:p>
        </w:tc>
      </w:tr>
      <w:tr w:rsidR="002B4157" w:rsidRPr="006F7AD7" w:rsidTr="0075036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97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 w:rsidRPr="00660D81">
              <w:rPr>
                <w:b/>
              </w:rPr>
              <w:t>Э.Хемингуэй.</w:t>
            </w:r>
            <w:r>
              <w:t xml:space="preserve"> Обзор его творчества. </w:t>
            </w:r>
          </w:p>
          <w:p w:rsidR="002B4157" w:rsidRDefault="002B4157" w:rsidP="0075036F">
            <w:pPr>
              <w:jc w:val="both"/>
            </w:pPr>
            <w:r>
              <w:t>Духовно-нравственные проблемы повести «Старик и море».</w:t>
            </w:r>
          </w:p>
          <w:p w:rsidR="002B4157" w:rsidRDefault="002B4157" w:rsidP="0075036F">
            <w:pPr>
              <w:pStyle w:val="FR1"/>
              <w:tabs>
                <w:tab w:val="left" w:pos="2880"/>
              </w:tabs>
              <w:spacing w:before="0"/>
              <w:ind w:left="0"/>
              <w:jc w:val="both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  <w:p w:rsidR="002B4157" w:rsidRDefault="002B4157" w:rsidP="0075036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214EF7" w:rsidRDefault="002B4157" w:rsidP="0075036F">
            <w:pPr>
              <w:jc w:val="both"/>
            </w:pPr>
            <w:r>
              <w:t>16.05.14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16.05.14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2F4166" w:rsidRDefault="002B4157" w:rsidP="0075036F">
            <w:pPr>
              <w:jc w:val="both"/>
            </w:pPr>
            <w:r w:rsidRPr="00AA6917">
              <w:t xml:space="preserve">Знать важнейшие </w:t>
            </w:r>
            <w:proofErr w:type="spellStart"/>
            <w:proofErr w:type="gramStart"/>
            <w:r w:rsidRPr="00AA6917">
              <w:t>биографичес</w:t>
            </w:r>
            <w:r>
              <w:t>-</w:t>
            </w:r>
            <w:r w:rsidRPr="00AA6917">
              <w:t>кие</w:t>
            </w:r>
            <w:proofErr w:type="spellEnd"/>
            <w:proofErr w:type="gramEnd"/>
            <w:r w:rsidRPr="00AA6917">
              <w:t xml:space="preserve"> сведения о писателе</w:t>
            </w:r>
            <w:r>
              <w:t>, особенности повествовательной манеры писателя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092AF2" w:rsidRDefault="002B4157" w:rsidP="0075036F">
            <w:r>
              <w:t>Уметь анализировать произведение, делать выводы,</w:t>
            </w:r>
            <w:r w:rsidRPr="00AA6917">
              <w:t xml:space="preserve"> умозаключения по содержанию текста; </w:t>
            </w:r>
            <w:proofErr w:type="spellStart"/>
            <w:proofErr w:type="gramStart"/>
            <w:r w:rsidRPr="00AA6917">
              <w:t>аргументиро</w:t>
            </w:r>
            <w:r>
              <w:t>-</w:t>
            </w:r>
            <w:r w:rsidRPr="00AA6917">
              <w:t>вать</w:t>
            </w:r>
            <w:proofErr w:type="spellEnd"/>
            <w:proofErr w:type="gramEnd"/>
            <w:r w:rsidRPr="00AA6917">
              <w:t xml:space="preserve"> своё мнение</w:t>
            </w:r>
            <w:r>
              <w:t>.</w:t>
            </w:r>
            <w:r w:rsidRPr="00AA6917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 w:rsidRPr="00AA6917">
              <w:t xml:space="preserve">Уметь применять полученные знания при анализе и оценке </w:t>
            </w:r>
            <w:proofErr w:type="spellStart"/>
            <w:proofErr w:type="gramStart"/>
            <w:r w:rsidRPr="00AA6917">
              <w:t>художествен</w:t>
            </w:r>
            <w:r>
              <w:t>-</w:t>
            </w:r>
            <w:r w:rsidRPr="00AA6917">
              <w:t>ных</w:t>
            </w:r>
            <w:proofErr w:type="spellEnd"/>
            <w:proofErr w:type="gramEnd"/>
            <w:r w:rsidRPr="00AA6917">
              <w:t xml:space="preserve"> произведений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r>
              <w:t>Лекция</w:t>
            </w:r>
          </w:p>
        </w:tc>
      </w:tr>
      <w:tr w:rsidR="002B4157" w:rsidRPr="006F7AD7" w:rsidTr="0075036F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lastRenderedPageBreak/>
              <w:t>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  <w:rPr>
                <w:shd w:val="clear" w:color="auto" w:fill="FFFFFF"/>
              </w:rPr>
            </w:pPr>
            <w:r w:rsidRPr="00660D81">
              <w:rPr>
                <w:b/>
              </w:rPr>
              <w:t>Б. Шоу.</w:t>
            </w:r>
            <w:r>
              <w:t xml:space="preserve"> Пьеса «</w:t>
            </w:r>
            <w:proofErr w:type="spellStart"/>
            <w:r>
              <w:t>Пигмалион</w:t>
            </w:r>
            <w:proofErr w:type="spellEnd"/>
            <w:r>
              <w:t>». Своеобразие конфликта в пьесе. Англия в изображении Шоу. Прием иронии.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AD2E14" w:rsidRDefault="002B4157" w:rsidP="0075036F">
            <w:pPr>
              <w:jc w:val="both"/>
            </w:pPr>
            <w:r>
              <w:t>17.05.14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17.05.14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jc w:val="both"/>
            </w:pPr>
            <w:r w:rsidRPr="00AA6917">
              <w:t>Знать биографию писателя, краткий обзор его творчества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7925C8" w:rsidRDefault="002B4157" w:rsidP="0075036F">
            <w:pPr>
              <w:jc w:val="both"/>
            </w:pPr>
            <w:r>
              <w:t>Уметь анализировать произведение,</w:t>
            </w:r>
          </w:p>
          <w:p w:rsidR="002B4157" w:rsidRDefault="002B4157" w:rsidP="0075036F">
            <w:r>
              <w:t>различать жанры произведений, анализировать 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proofErr w:type="spellStart"/>
            <w:proofErr w:type="gramStart"/>
            <w:r>
              <w:t>Ориентиро-ваться</w:t>
            </w:r>
            <w:proofErr w:type="spellEnd"/>
            <w:proofErr w:type="gramEnd"/>
            <w:r>
              <w:t xml:space="preserve"> в потоке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157" w:rsidRPr="00B903D9" w:rsidRDefault="002B4157" w:rsidP="0075036F">
            <w:pPr>
              <w:jc w:val="both"/>
            </w:pPr>
            <w:r>
              <w:t>Лекция</w:t>
            </w:r>
          </w:p>
        </w:tc>
      </w:tr>
      <w:tr w:rsidR="002B4157" w:rsidRPr="006F7AD7" w:rsidTr="0075036F">
        <w:trPr>
          <w:trHeight w:val="1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99</w:t>
            </w:r>
          </w:p>
          <w:p w:rsidR="002B4157" w:rsidRDefault="002B4157" w:rsidP="0075036F">
            <w:pPr>
              <w:jc w:val="center"/>
            </w:pPr>
            <w:r>
              <w:t>100</w:t>
            </w:r>
          </w:p>
          <w:p w:rsidR="002B4157" w:rsidRDefault="002B4157" w:rsidP="0075036F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4736DE" w:rsidRDefault="002B4157" w:rsidP="0075036F">
            <w:r>
              <w:t xml:space="preserve">Итоговое повторение: русская литература </w:t>
            </w:r>
            <w:r>
              <w:rPr>
                <w:lang w:val="en-US"/>
              </w:rPr>
              <w:t>XX</w:t>
            </w:r>
            <w:r w:rsidRPr="004736DE"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20.05.14</w:t>
            </w:r>
          </w:p>
          <w:p w:rsidR="002B4157" w:rsidRDefault="002B4157" w:rsidP="0075036F">
            <w:pPr>
              <w:jc w:val="both"/>
            </w:pPr>
            <w:r>
              <w:t>23.05.14</w:t>
            </w:r>
          </w:p>
          <w:p w:rsidR="002B4157" w:rsidRPr="00AD2E14" w:rsidRDefault="002B4157" w:rsidP="0075036F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20.05.14</w:t>
            </w:r>
          </w:p>
          <w:p w:rsidR="002B4157" w:rsidRDefault="002B4157" w:rsidP="0075036F">
            <w:pPr>
              <w:jc w:val="both"/>
            </w:pPr>
            <w:r>
              <w:t>23.05.14</w:t>
            </w:r>
          </w:p>
          <w:p w:rsidR="002B4157" w:rsidRPr="00AD2E14" w:rsidRDefault="002B4157" w:rsidP="0075036F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Уметь применять полученные знания в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</w:p>
        </w:tc>
      </w:tr>
      <w:tr w:rsidR="002B4157" w:rsidRPr="006F7AD7" w:rsidTr="0075036F">
        <w:trPr>
          <w:trHeight w:val="1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center"/>
            </w:pPr>
            <w:r>
              <w:t>101</w:t>
            </w:r>
          </w:p>
          <w:p w:rsidR="002B4157" w:rsidRDefault="002B4157" w:rsidP="0075036F">
            <w:pPr>
              <w:jc w:val="center"/>
            </w:pPr>
            <w:r>
              <w:t>102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>
              <w:t>Промежуточная аттестация по предмету (тестирование)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Default="002B4157" w:rsidP="0075036F">
            <w:pPr>
              <w:jc w:val="both"/>
            </w:pPr>
            <w:r>
              <w:t>24.05.14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B4157" w:rsidRPr="006F7AD7" w:rsidRDefault="002B4157" w:rsidP="0075036F">
            <w:pPr>
              <w:jc w:val="both"/>
            </w:pPr>
            <w:r>
              <w:t>24.05.14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AA6917" w:rsidRDefault="002B4157" w:rsidP="0075036F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Default="002B4157" w:rsidP="007503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D0624" w:rsidRDefault="002B4157" w:rsidP="0075036F">
            <w:pPr>
              <w:jc w:val="both"/>
            </w:pPr>
            <w:r>
              <w:t>Понимание ценности образования как средства развития культуры личности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57" w:rsidRPr="00BD0624" w:rsidRDefault="002B4157" w:rsidP="0075036F">
            <w:pPr>
              <w:jc w:val="both"/>
            </w:pPr>
            <w:r>
              <w:t>Тестирование</w:t>
            </w:r>
          </w:p>
        </w:tc>
      </w:tr>
    </w:tbl>
    <w:p w:rsidR="002B4157" w:rsidRDefault="002B4157" w:rsidP="002B4157">
      <w:pPr>
        <w:ind w:firstLine="708"/>
        <w:rPr>
          <w:rFonts w:ascii="Tahoma" w:hAnsi="Tahoma" w:cs="Tahoma"/>
          <w:sz w:val="20"/>
          <w:szCs w:val="20"/>
        </w:rPr>
      </w:pPr>
    </w:p>
    <w:p w:rsidR="002B4157" w:rsidRDefault="002B4157" w:rsidP="002B4157">
      <w:pPr>
        <w:ind w:firstLine="708"/>
        <w:rPr>
          <w:rFonts w:ascii="Tahoma" w:hAnsi="Tahoma" w:cs="Tahoma"/>
          <w:sz w:val="20"/>
          <w:szCs w:val="20"/>
        </w:rPr>
      </w:pPr>
    </w:p>
    <w:p w:rsidR="002B4157" w:rsidRDefault="002B4157" w:rsidP="002B4157">
      <w:pPr>
        <w:ind w:firstLine="708"/>
        <w:rPr>
          <w:rFonts w:ascii="Tahoma" w:hAnsi="Tahoma" w:cs="Tahoma"/>
          <w:sz w:val="20"/>
          <w:szCs w:val="20"/>
        </w:rPr>
      </w:pPr>
    </w:p>
    <w:p w:rsidR="002B4157" w:rsidRPr="008D5EA3" w:rsidRDefault="002B4157" w:rsidP="002B4157"/>
    <w:p w:rsidR="002B4157" w:rsidRDefault="002B4157" w:rsidP="002B4157"/>
    <w:p w:rsidR="00283917" w:rsidRDefault="00283917" w:rsidP="00283917">
      <w:pPr>
        <w:rPr>
          <w:b/>
          <w:sz w:val="28"/>
          <w:szCs w:val="28"/>
        </w:rPr>
      </w:pPr>
    </w:p>
    <w:p w:rsidR="00672FE2" w:rsidRDefault="00672FE2" w:rsidP="00672FE2">
      <w:pPr>
        <w:ind w:firstLine="708"/>
        <w:rPr>
          <w:rFonts w:ascii="Tahoma" w:hAnsi="Tahoma" w:cs="Tahoma"/>
          <w:sz w:val="20"/>
          <w:szCs w:val="20"/>
        </w:rPr>
      </w:pPr>
    </w:p>
    <w:p w:rsidR="00672FE2" w:rsidRDefault="00672FE2" w:rsidP="00672FE2">
      <w:pPr>
        <w:ind w:firstLine="708"/>
        <w:rPr>
          <w:rFonts w:ascii="Tahoma" w:hAnsi="Tahoma" w:cs="Tahoma"/>
          <w:sz w:val="20"/>
          <w:szCs w:val="20"/>
        </w:rPr>
      </w:pPr>
    </w:p>
    <w:p w:rsidR="00672FE2" w:rsidRDefault="00672FE2" w:rsidP="00672FE2">
      <w:pPr>
        <w:ind w:firstLine="708"/>
        <w:rPr>
          <w:rFonts w:ascii="Tahoma" w:hAnsi="Tahoma" w:cs="Tahoma"/>
          <w:sz w:val="20"/>
          <w:szCs w:val="20"/>
        </w:rPr>
      </w:pPr>
    </w:p>
    <w:p w:rsidR="00672FE2" w:rsidRDefault="00672FE2" w:rsidP="00672FE2"/>
    <w:p w:rsidR="00672FE2" w:rsidRDefault="00672FE2" w:rsidP="00672FE2"/>
    <w:p w:rsidR="00672FE2" w:rsidRDefault="00672FE2" w:rsidP="00672FE2"/>
    <w:p w:rsidR="00672FE2" w:rsidRPr="008D5EA3" w:rsidRDefault="00672FE2" w:rsidP="00672FE2"/>
    <w:p w:rsidR="002B4157" w:rsidRDefault="002B4157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p w:rsidR="002B4157" w:rsidRDefault="002B4157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p w:rsidR="002B4157" w:rsidRDefault="002B4157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p w:rsidR="002B4157" w:rsidRDefault="002B4157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p w:rsidR="002B4157" w:rsidRDefault="002B4157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lastRenderedPageBreak/>
        <w:t>Нормы оценки знаний, умений и навыков учащихся по литературе</w:t>
      </w:r>
    </w:p>
    <w:p w:rsidR="00672FE2" w:rsidRPr="00510095" w:rsidRDefault="00672FE2" w:rsidP="00672FE2">
      <w:pPr>
        <w:contextualSpacing/>
        <w:jc w:val="center"/>
        <w:rPr>
          <w:rFonts w:eastAsia="Batang"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Оценка устных ответов учащихся</w:t>
      </w:r>
    </w:p>
    <w:p w:rsidR="00672FE2" w:rsidRPr="00510095" w:rsidRDefault="00672FE2" w:rsidP="00672FE2">
      <w:pPr>
        <w:contextualSpacing/>
        <w:rPr>
          <w:rFonts w:eastAsia="Batang"/>
          <w:b/>
          <w:sz w:val="20"/>
          <w:szCs w:val="20"/>
          <w:lang w:eastAsia="ko-KR"/>
        </w:rPr>
      </w:pP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При оценке  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</w:t>
      </w:r>
      <w:r w:rsidRPr="00510095">
        <w:rPr>
          <w:rFonts w:eastAsia="Batang"/>
          <w:b/>
          <w:sz w:val="20"/>
          <w:szCs w:val="20"/>
          <w:lang w:eastAsia="ko-KR"/>
        </w:rPr>
        <w:t>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«5»</w:t>
      </w:r>
      <w:r w:rsidRPr="00510095">
        <w:rPr>
          <w:rFonts w:eastAsia="Batang"/>
          <w:sz w:val="20"/>
          <w:szCs w:val="20"/>
          <w:lang w:eastAsia="ko-KR"/>
        </w:rPr>
        <w:t xml:space="preserve"> ставится, если ученик: 1) полно излагает изученный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практике, привести необходимые не только по учебнику, но и самостоятельно;3) излагает материал последовательно и правильно с точки зрения норм литературного языка.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i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«4»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ставится, если ученик дает ответ, удовлетворяющий тем же требованиям, что и для оценки «5», но допускает 1-2 ошибки, которые сам же и исправляет, и 1-2 недочета в последовательности и языковом оформлении излагаемого</w:t>
      </w:r>
      <w:r w:rsidRPr="00510095">
        <w:rPr>
          <w:rFonts w:eastAsia="Batang"/>
          <w:i/>
          <w:sz w:val="20"/>
          <w:szCs w:val="20"/>
          <w:lang w:eastAsia="ko-KR"/>
        </w:rPr>
        <w:t>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i/>
          <w:sz w:val="20"/>
          <w:szCs w:val="20"/>
          <w:lang w:eastAsia="ko-KR"/>
        </w:rPr>
      </w:pPr>
      <w:proofErr w:type="gramStart"/>
      <w:r w:rsidRPr="00510095">
        <w:rPr>
          <w:rFonts w:eastAsia="Batang"/>
          <w:b/>
          <w:i/>
          <w:sz w:val="20"/>
          <w:szCs w:val="20"/>
          <w:lang w:eastAsia="ko-KR"/>
        </w:rPr>
        <w:t>Оценка «3»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ставится, если ученик обнаруживает знание и понимание основных положений данной темы, но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«2»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  <w:r w:rsidRPr="00510095">
        <w:rPr>
          <w:rFonts w:eastAsia="Batang"/>
          <w:i/>
          <w:sz w:val="20"/>
          <w:szCs w:val="20"/>
          <w:lang w:eastAsia="ko-KR"/>
        </w:rPr>
        <w:t xml:space="preserve">       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Объем сочинений должен быть примерно таким</w:t>
      </w:r>
      <w:r w:rsidRPr="00510095">
        <w:rPr>
          <w:rFonts w:eastAsia="Batang"/>
          <w:sz w:val="20"/>
          <w:szCs w:val="20"/>
          <w:lang w:eastAsia="ko-KR"/>
        </w:rPr>
        <w:t>:</w:t>
      </w:r>
      <w:r w:rsidRPr="00510095">
        <w:rPr>
          <w:rFonts w:eastAsia="Batang"/>
          <w:b/>
          <w:sz w:val="20"/>
          <w:szCs w:val="20"/>
          <w:lang w:eastAsia="ko-KR"/>
        </w:rPr>
        <w:t xml:space="preserve"> в </w:t>
      </w:r>
      <w:r w:rsidRPr="00510095">
        <w:rPr>
          <w:rFonts w:eastAsia="Batang"/>
          <w:b/>
          <w:sz w:val="20"/>
          <w:szCs w:val="20"/>
          <w:lang w:val="en-US" w:eastAsia="ko-KR"/>
        </w:rPr>
        <w:t>IX</w:t>
      </w:r>
      <w:r w:rsidRPr="00510095">
        <w:rPr>
          <w:rFonts w:eastAsia="Batang"/>
          <w:b/>
          <w:sz w:val="20"/>
          <w:szCs w:val="20"/>
          <w:lang w:eastAsia="ko-KR"/>
        </w:rPr>
        <w:t xml:space="preserve"> классе - 3-4 тетрадные страницы.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Уменьшение объема сочинений против примерных норм не влияет на отметку за содержание, если оно отвечает требованиям, предъявляемым для соответствующей оценки, так же как превышение объема не ведет к повышению отметки.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Любое сочинение проверяется не позднее</w:t>
      </w:r>
      <w:r w:rsidRPr="00510095">
        <w:rPr>
          <w:rFonts w:eastAsia="Batang"/>
          <w:sz w:val="20"/>
          <w:szCs w:val="20"/>
          <w:lang w:eastAsia="ko-KR"/>
        </w:rPr>
        <w:t xml:space="preserve"> </w:t>
      </w:r>
      <w:r w:rsidRPr="00510095">
        <w:rPr>
          <w:rFonts w:eastAsia="Batang"/>
          <w:b/>
          <w:sz w:val="20"/>
          <w:szCs w:val="20"/>
          <w:lang w:eastAsia="ko-KR"/>
        </w:rPr>
        <w:t xml:space="preserve">10 дней в </w:t>
      </w:r>
      <w:r w:rsidRPr="00510095">
        <w:rPr>
          <w:rFonts w:eastAsia="Batang"/>
          <w:b/>
          <w:sz w:val="20"/>
          <w:szCs w:val="20"/>
          <w:lang w:val="en-US" w:eastAsia="ko-KR"/>
        </w:rPr>
        <w:t>IX</w:t>
      </w:r>
      <w:r w:rsidRPr="00510095">
        <w:rPr>
          <w:rFonts w:eastAsia="Batang"/>
          <w:b/>
          <w:sz w:val="20"/>
          <w:szCs w:val="20"/>
          <w:lang w:eastAsia="ko-KR"/>
        </w:rPr>
        <w:t>-</w:t>
      </w:r>
      <w:r w:rsidRPr="00510095">
        <w:rPr>
          <w:rFonts w:eastAsia="Batang"/>
          <w:b/>
          <w:sz w:val="20"/>
          <w:szCs w:val="20"/>
          <w:lang w:val="en-US" w:eastAsia="ko-KR"/>
        </w:rPr>
        <w:t>XI</w:t>
      </w:r>
      <w:r w:rsidRPr="00510095">
        <w:rPr>
          <w:rFonts w:eastAsia="Batang"/>
          <w:sz w:val="20"/>
          <w:szCs w:val="20"/>
          <w:lang w:eastAsia="ko-KR"/>
        </w:rPr>
        <w:t xml:space="preserve"> классах и оценивается двумя отметками: первая ставится за содержание и речь,  вторая - за грамотность. В </w:t>
      </w:r>
      <w:r w:rsidRPr="00510095">
        <w:rPr>
          <w:rFonts w:eastAsia="Batang"/>
          <w:sz w:val="20"/>
          <w:szCs w:val="20"/>
          <w:lang w:val="en-US" w:eastAsia="ko-KR"/>
        </w:rPr>
        <w:t>V</w:t>
      </w:r>
      <w:r w:rsidRPr="00510095">
        <w:rPr>
          <w:rFonts w:eastAsia="Batang"/>
          <w:sz w:val="20"/>
          <w:szCs w:val="20"/>
          <w:lang w:eastAsia="ko-KR"/>
        </w:rPr>
        <w:t>-</w:t>
      </w:r>
      <w:r w:rsidRPr="00510095">
        <w:rPr>
          <w:rFonts w:eastAsia="Batang"/>
          <w:sz w:val="20"/>
          <w:szCs w:val="20"/>
          <w:lang w:val="en-US" w:eastAsia="ko-KR"/>
        </w:rPr>
        <w:t>XI</w:t>
      </w:r>
      <w:r w:rsidRPr="00510095">
        <w:rPr>
          <w:rFonts w:eastAsia="Batang"/>
          <w:sz w:val="20"/>
          <w:szCs w:val="20"/>
          <w:lang w:eastAsia="ko-KR"/>
        </w:rPr>
        <w:t xml:space="preserve"> классах оценка за содержание и речь относится к литературе, вторая - к русскому языку.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Отметка «5»</w:t>
      </w:r>
      <w:r w:rsidRPr="00510095">
        <w:rPr>
          <w:rFonts w:eastAsia="Batang"/>
          <w:sz w:val="20"/>
          <w:szCs w:val="20"/>
          <w:lang w:eastAsia="ko-KR"/>
        </w:rPr>
        <w:t xml:space="preserve"> ставится за сочинение: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 xml:space="preserve">Глубоко и </w:t>
      </w:r>
      <w:proofErr w:type="spellStart"/>
      <w:r w:rsidRPr="00510095">
        <w:rPr>
          <w:rFonts w:eastAsia="Batang"/>
          <w:sz w:val="20"/>
          <w:szCs w:val="20"/>
          <w:lang w:eastAsia="ko-KR"/>
        </w:rPr>
        <w:t>аргументированно</w:t>
      </w:r>
      <w:proofErr w:type="spellEnd"/>
      <w:r w:rsidRPr="00510095">
        <w:rPr>
          <w:rFonts w:eastAsia="Batang"/>
          <w:sz w:val="20"/>
          <w:szCs w:val="20"/>
          <w:lang w:eastAsia="ko-KR"/>
        </w:rPr>
        <w:t xml:space="preserve"> в соответствии с планом раскрывающее тему, свидетельствующее об отличном знании текста произведения и других материалов, необходимых для ее раскрытия, умении целенаправленно анализировать материал, делать выводы и обобщения;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proofErr w:type="gramStart"/>
      <w:r w:rsidRPr="00510095">
        <w:rPr>
          <w:rFonts w:eastAsia="Batang"/>
          <w:sz w:val="20"/>
          <w:szCs w:val="20"/>
          <w:lang w:eastAsia="ko-KR"/>
        </w:rPr>
        <w:t>Стройное</w:t>
      </w:r>
      <w:proofErr w:type="gramEnd"/>
      <w:r w:rsidRPr="00510095">
        <w:rPr>
          <w:rFonts w:eastAsia="Batang"/>
          <w:sz w:val="20"/>
          <w:szCs w:val="20"/>
          <w:lang w:eastAsia="ko-KR"/>
        </w:rPr>
        <w:t xml:space="preserve"> по композиции, логичное и последовательное в изложении мыслей,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proofErr w:type="gramStart"/>
      <w:r w:rsidRPr="00510095">
        <w:rPr>
          <w:rFonts w:eastAsia="Batang"/>
          <w:sz w:val="20"/>
          <w:szCs w:val="20"/>
          <w:lang w:eastAsia="ko-KR"/>
        </w:rPr>
        <w:t>Написанное</w:t>
      </w:r>
      <w:proofErr w:type="gramEnd"/>
      <w:r w:rsidRPr="00510095">
        <w:rPr>
          <w:rFonts w:eastAsia="Batang"/>
          <w:sz w:val="20"/>
          <w:szCs w:val="20"/>
          <w:lang w:eastAsia="ko-KR"/>
        </w:rPr>
        <w:t xml:space="preserve"> правильным литературным языком и стилистически соответствующее содержанию;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Допускается незначительная неточность в содержании, Один-два речевых недочета.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Отметка «4»</w:t>
      </w:r>
      <w:r w:rsidRPr="00510095">
        <w:rPr>
          <w:rFonts w:eastAsia="Batang"/>
          <w:sz w:val="20"/>
          <w:szCs w:val="20"/>
          <w:lang w:eastAsia="ko-KR"/>
        </w:rPr>
        <w:t xml:space="preserve"> ставится за сочинение: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Достаточно полно и убедительно в соответствии с планом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Логичное и последовательное в изложении содержания;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proofErr w:type="gramStart"/>
      <w:r w:rsidRPr="00510095">
        <w:rPr>
          <w:rFonts w:eastAsia="Batang"/>
          <w:sz w:val="20"/>
          <w:szCs w:val="20"/>
          <w:lang w:eastAsia="ko-KR"/>
        </w:rPr>
        <w:t>Написанное</w:t>
      </w:r>
      <w:proofErr w:type="gramEnd"/>
      <w:r w:rsidRPr="00510095">
        <w:rPr>
          <w:rFonts w:eastAsia="Batang"/>
          <w:sz w:val="20"/>
          <w:szCs w:val="20"/>
          <w:lang w:eastAsia="ko-KR"/>
        </w:rPr>
        <w:t xml:space="preserve"> правильным литературным языком, стилистически соответствующее содержанию;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Допускаются 2-3 неточности в содержании, незначительные отклонения от темы, а также не более 3-4 речевых недочетов.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 xml:space="preserve">Отметка «3» </w:t>
      </w:r>
      <w:r w:rsidRPr="00510095">
        <w:rPr>
          <w:rFonts w:eastAsia="Batang"/>
          <w:sz w:val="20"/>
          <w:szCs w:val="20"/>
          <w:lang w:eastAsia="ko-KR"/>
        </w:rPr>
        <w:t xml:space="preserve"> ставится за сочинение: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нее или отдельные ошибки в изложении фактического материала,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Обнаруживается владение основами письменной речи;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В работе имеется не более 4 недочетов в содержании и 5 речевых недочетов.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 xml:space="preserve">Отметка «2»  </w:t>
      </w:r>
      <w:r w:rsidRPr="00510095">
        <w:rPr>
          <w:rFonts w:eastAsia="Batang"/>
          <w:sz w:val="20"/>
          <w:szCs w:val="20"/>
          <w:lang w:eastAsia="ko-KR"/>
        </w:rPr>
        <w:t>ставится за сочинение, которое: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 без выводов и обобщений или из общих положений, не опирающихся на текст;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Характеризуется случайным расположением материала, отсутствием связи между частями;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lastRenderedPageBreak/>
        <w:t xml:space="preserve">Отличается бедностью словаря, наличием грубых речевых ошибок. </w:t>
      </w:r>
    </w:p>
    <w:p w:rsidR="00672FE2" w:rsidRPr="00510095" w:rsidRDefault="00672FE2" w:rsidP="00672FE2">
      <w:pPr>
        <w:ind w:firstLine="709"/>
        <w:contextualSpacing/>
        <w:jc w:val="both"/>
        <w:rPr>
          <w:rFonts w:eastAsia="Batang"/>
          <w:sz w:val="20"/>
          <w:szCs w:val="20"/>
          <w:lang w:eastAsia="ko-KR"/>
        </w:rPr>
      </w:pPr>
    </w:p>
    <w:p w:rsidR="00672FE2" w:rsidRPr="00510095" w:rsidRDefault="00672FE2" w:rsidP="00672FE2">
      <w:pPr>
        <w:ind w:firstLine="709"/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Оценка выполнения тестовых заданий</w:t>
      </w:r>
    </w:p>
    <w:p w:rsidR="00672FE2" w:rsidRPr="00510095" w:rsidRDefault="00672FE2" w:rsidP="00672FE2">
      <w:pPr>
        <w:ind w:firstLine="709"/>
        <w:contextualSpacing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При  оценке тестовых работ по  литературе  рекомендуется  руководствоваться  следующими критериями:</w:t>
      </w:r>
    </w:p>
    <w:p w:rsidR="00672FE2" w:rsidRPr="00510095" w:rsidRDefault="00672FE2" w:rsidP="00672FE2">
      <w:pPr>
        <w:ind w:firstLine="709"/>
        <w:contextualSpacing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«5»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 за работу, в которой сделано 85% -100% заданий</w:t>
      </w:r>
    </w:p>
    <w:p w:rsidR="00672FE2" w:rsidRPr="00510095" w:rsidRDefault="00672FE2" w:rsidP="00672FE2">
      <w:pPr>
        <w:ind w:firstLine="709"/>
        <w:contextualSpacing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«4»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 за работу, в которой сделано 75% -84% заданий</w:t>
      </w:r>
    </w:p>
    <w:p w:rsidR="00672FE2" w:rsidRPr="00510095" w:rsidRDefault="00672FE2" w:rsidP="00672FE2">
      <w:pPr>
        <w:ind w:firstLine="709"/>
        <w:contextualSpacing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«3»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 за работу, в которой сделано 66% -74%  заданий</w:t>
      </w:r>
    </w:p>
    <w:p w:rsidR="00672FE2" w:rsidRPr="00510095" w:rsidRDefault="00672FE2" w:rsidP="00672FE2">
      <w:pPr>
        <w:ind w:firstLine="709"/>
        <w:contextualSpacing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b/>
          <w:i/>
          <w:sz w:val="20"/>
          <w:szCs w:val="20"/>
          <w:lang w:eastAsia="ko-KR"/>
        </w:rPr>
        <w:t>Оценка «2»</w:t>
      </w:r>
      <w:r w:rsidRPr="00510095">
        <w:rPr>
          <w:rFonts w:eastAsia="Batang"/>
          <w:i/>
          <w:sz w:val="20"/>
          <w:szCs w:val="20"/>
          <w:lang w:eastAsia="ko-KR"/>
        </w:rPr>
        <w:t xml:space="preserve"> </w:t>
      </w:r>
      <w:r w:rsidRPr="00510095">
        <w:rPr>
          <w:rFonts w:eastAsia="Batang"/>
          <w:sz w:val="20"/>
          <w:szCs w:val="20"/>
          <w:lang w:eastAsia="ko-KR"/>
        </w:rPr>
        <w:t>ставится за работу, в которой сделано менее 66% заданий</w:t>
      </w:r>
    </w:p>
    <w:p w:rsidR="00672FE2" w:rsidRPr="00510095" w:rsidRDefault="00672FE2" w:rsidP="00672FE2">
      <w:pPr>
        <w:contextualSpacing/>
        <w:rPr>
          <w:rFonts w:eastAsia="Batang"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Для выставления отметок за тестирование можно воспользоваться таблицей пересчета:</w:t>
      </w:r>
    </w:p>
    <w:p w:rsidR="00672FE2" w:rsidRPr="00510095" w:rsidRDefault="00672FE2" w:rsidP="00672FE2">
      <w:pPr>
        <w:contextualSpacing/>
        <w:rPr>
          <w:rFonts w:eastAsia="Batang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2091"/>
      </w:tblGrid>
      <w:tr w:rsidR="00672FE2" w:rsidRPr="00510095" w:rsidTr="00672FE2">
        <w:trPr>
          <w:trHeight w:val="426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Число заданий в тесте</w:t>
            </w:r>
          </w:p>
        </w:tc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ОЦЕНКИ</w:t>
            </w:r>
          </w:p>
        </w:tc>
      </w:tr>
      <w:tr w:rsidR="00672FE2" w:rsidRPr="00510095" w:rsidTr="00672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FE2" w:rsidRPr="00510095" w:rsidRDefault="00672FE2" w:rsidP="00672FE2">
            <w:pPr>
              <w:rPr>
                <w:rFonts w:eastAsia="Batang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«2»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«3»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«4»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«5»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менее 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4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7, 8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9, 10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7, 8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10, 11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9, 10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11, 12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9, 10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11, 12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13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10, 11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12, 13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14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15-16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11, 12, 13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14, 15, 16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11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12, 13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14, 14, 16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17, 18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15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16, 17, 18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19, 20, 21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22, 23, 24</w:t>
            </w:r>
          </w:p>
        </w:tc>
      </w:tr>
      <w:tr w:rsidR="00672FE2" w:rsidRPr="00510095" w:rsidTr="00672FE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19 и менее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20, 21, 22, 23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24, 25, 26, 27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en-US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28, 29, 30</w:t>
            </w:r>
          </w:p>
        </w:tc>
      </w:tr>
    </w:tbl>
    <w:p w:rsidR="00672FE2" w:rsidRPr="00510095" w:rsidRDefault="00672FE2" w:rsidP="00672FE2">
      <w:pPr>
        <w:contextualSpacing/>
        <w:rPr>
          <w:rFonts w:eastAsia="Batang"/>
          <w:b/>
          <w:sz w:val="20"/>
          <w:szCs w:val="20"/>
          <w:lang w:eastAsia="en-US"/>
        </w:rPr>
      </w:pPr>
    </w:p>
    <w:p w:rsidR="00672FE2" w:rsidRPr="00510095" w:rsidRDefault="00672FE2" w:rsidP="00672FE2">
      <w:pPr>
        <w:contextualSpacing/>
        <w:jc w:val="both"/>
        <w:rPr>
          <w:rFonts w:eastAsia="Batang"/>
          <w:sz w:val="20"/>
          <w:szCs w:val="20"/>
          <w:lang w:eastAsia="ko-KR"/>
        </w:rPr>
      </w:pPr>
    </w:p>
    <w:tbl>
      <w:tblPr>
        <w:tblpPr w:leftFromText="180" w:rightFromText="180" w:bottomFromText="200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2"/>
        <w:gridCol w:w="1341"/>
        <w:gridCol w:w="1275"/>
        <w:gridCol w:w="1368"/>
        <w:gridCol w:w="2280"/>
        <w:gridCol w:w="2223"/>
      </w:tblGrid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Процессы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Чтение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Письмо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Речь</w:t>
            </w:r>
          </w:p>
        </w:tc>
      </w:tr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Техника чтения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30 слов/мин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FE2" w:rsidRPr="00510095" w:rsidRDefault="00672FE2" w:rsidP="00672FE2">
            <w:pPr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монологическая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диалогическая</w:t>
            </w:r>
          </w:p>
        </w:tc>
      </w:tr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Класс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вслух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Про себя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 xml:space="preserve">10 знаков </w:t>
            </w:r>
            <w:proofErr w:type="gramStart"/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в</w:t>
            </w:r>
            <w:proofErr w:type="gramEnd"/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 xml:space="preserve"> мин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2 предложения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2-4 предложения на человека</w:t>
            </w:r>
          </w:p>
        </w:tc>
      </w:tr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3(4)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100-120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120-140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25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40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3-4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5-6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2-4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2-4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2-4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</w:p>
        </w:tc>
      </w:tr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5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120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140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150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150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140-170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170-210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210-250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250-260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260-310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60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80-90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7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7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2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6-8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6-8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6-8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6-8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10-12</w:t>
            </w:r>
          </w:p>
        </w:tc>
      </w:tr>
      <w:tr w:rsidR="00672FE2" w:rsidRPr="00510095" w:rsidTr="00672FE2"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lastRenderedPageBreak/>
              <w:t>10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150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290-310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310-330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100-120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120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4-5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10-12</w:t>
            </w:r>
          </w:p>
          <w:p w:rsidR="00672FE2" w:rsidRPr="00510095" w:rsidRDefault="00672FE2" w:rsidP="00672FE2">
            <w:pPr>
              <w:contextualSpacing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10-12</w:t>
            </w:r>
          </w:p>
        </w:tc>
      </w:tr>
    </w:tbl>
    <w:p w:rsidR="00672FE2" w:rsidRPr="00510095" w:rsidRDefault="00672FE2" w:rsidP="00672FE2">
      <w:pPr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 xml:space="preserve">           </w:t>
      </w: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Примерные количественные характеристики учебно-познавательных процессов</w:t>
      </w:r>
    </w:p>
    <w:p w:rsidR="00672FE2" w:rsidRPr="00510095" w:rsidRDefault="00672FE2" w:rsidP="00672FE2">
      <w:pPr>
        <w:contextualSpacing/>
        <w:jc w:val="both"/>
        <w:rPr>
          <w:rFonts w:eastAsia="Batang"/>
          <w:i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Методы и формы,  применяемые на уроках</w:t>
      </w:r>
      <w:r w:rsidRPr="00510095">
        <w:rPr>
          <w:rFonts w:eastAsia="Batang"/>
          <w:i/>
          <w:sz w:val="20"/>
          <w:szCs w:val="20"/>
          <w:lang w:eastAsia="ko-KR"/>
        </w:rPr>
        <w:t xml:space="preserve">                              </w:t>
      </w:r>
    </w:p>
    <w:p w:rsidR="00672FE2" w:rsidRPr="00510095" w:rsidRDefault="00672FE2" w:rsidP="00672FE2">
      <w:pPr>
        <w:numPr>
          <w:ilvl w:val="0"/>
          <w:numId w:val="14"/>
        </w:numPr>
        <w:ind w:left="0" w:firstLine="284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методы организации и осуществления учебно-познавательной деятельности</w:t>
      </w:r>
    </w:p>
    <w:p w:rsidR="00672FE2" w:rsidRPr="00510095" w:rsidRDefault="00672FE2" w:rsidP="00672FE2">
      <w:pPr>
        <w:numPr>
          <w:ilvl w:val="0"/>
          <w:numId w:val="14"/>
        </w:numPr>
        <w:ind w:left="0" w:firstLine="284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методы стимулирования и мотивации</w:t>
      </w:r>
    </w:p>
    <w:p w:rsidR="00672FE2" w:rsidRPr="00510095" w:rsidRDefault="00672FE2" w:rsidP="00672FE2">
      <w:pPr>
        <w:numPr>
          <w:ilvl w:val="0"/>
          <w:numId w:val="14"/>
        </w:numPr>
        <w:ind w:left="0" w:firstLine="284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методы контроля и самоконтроля</w:t>
      </w:r>
    </w:p>
    <w:p w:rsidR="00672FE2" w:rsidRPr="00510095" w:rsidRDefault="00672FE2" w:rsidP="00672FE2">
      <w:pPr>
        <w:numPr>
          <w:ilvl w:val="0"/>
          <w:numId w:val="14"/>
        </w:numPr>
        <w:ind w:left="0" w:firstLine="284"/>
        <w:contextualSpacing/>
        <w:jc w:val="both"/>
        <w:rPr>
          <w:rFonts w:eastAsia="Batang"/>
          <w:sz w:val="20"/>
          <w:szCs w:val="20"/>
          <w:lang w:eastAsia="ko-KR"/>
        </w:rPr>
      </w:pPr>
      <w:r w:rsidRPr="00510095">
        <w:rPr>
          <w:rFonts w:eastAsia="Batang"/>
          <w:sz w:val="20"/>
          <w:szCs w:val="20"/>
          <w:lang w:eastAsia="ko-KR"/>
        </w:rPr>
        <w:t>формы организации работы на уроке</w:t>
      </w: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Методы контроля и самоконтроля</w:t>
      </w: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 xml:space="preserve">Методы контроля и </w:t>
            </w:r>
          </w:p>
          <w:p w:rsidR="00672FE2" w:rsidRPr="00510095" w:rsidRDefault="00672FE2" w:rsidP="00672FE2">
            <w:pPr>
              <w:contextualSpacing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самоконтроля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1) устные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 xml:space="preserve">Индивидуальный опрос, </w:t>
            </w:r>
            <w:proofErr w:type="spellStart"/>
            <w:r w:rsidRPr="00510095">
              <w:rPr>
                <w:rFonts w:eastAsia="Batang"/>
                <w:sz w:val="20"/>
                <w:szCs w:val="20"/>
                <w:lang w:eastAsia="ko-KR"/>
              </w:rPr>
              <w:t>взаимоопрос</w:t>
            </w:r>
            <w:proofErr w:type="spellEnd"/>
            <w:r w:rsidRPr="00510095">
              <w:rPr>
                <w:rFonts w:eastAsia="Batang"/>
                <w:sz w:val="20"/>
                <w:szCs w:val="20"/>
                <w:lang w:eastAsia="ko-KR"/>
              </w:rPr>
              <w:t>, фронтальный опрос, тихий опрос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2) письменные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Контрольная работа, тест, сочинение, изложение, диктант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3) самоконтроль и взаимоконтроль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Самоконтроль, самоконтроль по образцу, парный контроль.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Формы организации работы на уроке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Индивидуальная, фронтовая, парная, групповая, разновозрастная</w:t>
            </w:r>
          </w:p>
        </w:tc>
      </w:tr>
    </w:tbl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 xml:space="preserve">           Методы организации и осуществления учебно-познавательной деятельности</w:t>
      </w: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Группа методов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Разновидность методов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Приемы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 xml:space="preserve">Методы контроля и </w:t>
            </w:r>
          </w:p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самоконтроля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1) методы словесной передачи информации и слухового восприятия информации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Беседа, рассказ, лекция, дискуссия, доклад ученика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2) методы наглядной передачи и зрительного восприятия информации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Иллюстрация, видеофильм, наблюдение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3) методы передачи информации с помощью практической деятельности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Практические упражнения, работа с книгой, составление плана, конспектирование, анализ таблиц, схем, игра</w:t>
            </w:r>
          </w:p>
        </w:tc>
      </w:tr>
    </w:tbl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 xml:space="preserve">                </w:t>
      </w:r>
    </w:p>
    <w:p w:rsidR="00672FE2" w:rsidRPr="00510095" w:rsidRDefault="00672FE2" w:rsidP="00672FE2">
      <w:pPr>
        <w:contextualSpacing/>
        <w:jc w:val="center"/>
        <w:rPr>
          <w:rFonts w:eastAsia="Batang"/>
          <w:b/>
          <w:sz w:val="20"/>
          <w:szCs w:val="20"/>
          <w:lang w:eastAsia="ko-KR"/>
        </w:rPr>
      </w:pPr>
      <w:r w:rsidRPr="00510095">
        <w:rPr>
          <w:rFonts w:eastAsia="Batang"/>
          <w:b/>
          <w:sz w:val="20"/>
          <w:szCs w:val="20"/>
          <w:lang w:eastAsia="ko-KR"/>
        </w:rPr>
        <w:t>Методы стимулирования и</w:t>
      </w:r>
      <w:r w:rsidRPr="00510095">
        <w:rPr>
          <w:rFonts w:eastAsia="Batang"/>
          <w:b/>
          <w:sz w:val="20"/>
          <w:szCs w:val="20"/>
          <w:lang w:val="en-US" w:eastAsia="ko-KR"/>
        </w:rPr>
        <w:t xml:space="preserve"> </w:t>
      </w:r>
      <w:r w:rsidRPr="00510095">
        <w:rPr>
          <w:rFonts w:eastAsia="Batang"/>
          <w:b/>
          <w:sz w:val="20"/>
          <w:szCs w:val="20"/>
          <w:lang w:eastAsia="ko-KR"/>
        </w:rPr>
        <w:t>мотивации</w:t>
      </w:r>
    </w:p>
    <w:p w:rsidR="00672FE2" w:rsidRPr="00510095" w:rsidRDefault="00672FE2" w:rsidP="00672FE2">
      <w:pPr>
        <w:contextualSpacing/>
        <w:jc w:val="both"/>
        <w:rPr>
          <w:rFonts w:eastAsia="Batang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b/>
                <w:sz w:val="20"/>
                <w:szCs w:val="20"/>
                <w:lang w:eastAsia="ko-KR"/>
              </w:rPr>
              <w:t>Методы стимулирования и мотивации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1) эмоциональные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Поощрения, порицания, создание ситуации успеха, свободный выбор задания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2) познавательные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Создание проблемной ситуации, побуждение к поиску альтернативных решений, выполнение заданий на смекалку, выполнение заданий на смекалку, выполнение творческих заданий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3) волевые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 xml:space="preserve">Предъявление учебных требований, информация об обязательных результатах обучения, прогнозирование </w:t>
            </w:r>
            <w:r w:rsidRPr="00510095">
              <w:rPr>
                <w:rFonts w:eastAsia="Batang"/>
                <w:sz w:val="20"/>
                <w:szCs w:val="20"/>
                <w:lang w:eastAsia="ko-KR"/>
              </w:rPr>
              <w:lastRenderedPageBreak/>
              <w:t>будущей деятельности</w:t>
            </w:r>
          </w:p>
        </w:tc>
      </w:tr>
      <w:tr w:rsidR="00672FE2" w:rsidRPr="00510095" w:rsidTr="00672FE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4) социальные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E2" w:rsidRPr="00510095" w:rsidRDefault="00672FE2" w:rsidP="00672FE2">
            <w:pPr>
              <w:contextualSpacing/>
              <w:rPr>
                <w:rFonts w:eastAsia="Batang"/>
                <w:sz w:val="20"/>
                <w:szCs w:val="20"/>
                <w:lang w:eastAsia="ko-KR"/>
              </w:rPr>
            </w:pPr>
            <w:r w:rsidRPr="00510095">
              <w:rPr>
                <w:rFonts w:eastAsia="Batang"/>
                <w:sz w:val="20"/>
                <w:szCs w:val="20"/>
                <w:lang w:eastAsia="ko-KR"/>
              </w:rPr>
              <w:t>Создание ситуации взаимопомощи, заинтересованность в результатах своей работы</w:t>
            </w:r>
          </w:p>
        </w:tc>
      </w:tr>
    </w:tbl>
    <w:p w:rsidR="00672FE2" w:rsidRDefault="00672FE2" w:rsidP="00672FE2"/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28"/>
          <w:szCs w:val="28"/>
        </w:rPr>
      </w:pPr>
    </w:p>
    <w:p w:rsidR="00283917" w:rsidRDefault="00283917" w:rsidP="00283917">
      <w:pPr>
        <w:rPr>
          <w:b/>
          <w:sz w:val="32"/>
          <w:szCs w:val="32"/>
        </w:rPr>
      </w:pPr>
    </w:p>
    <w:p w:rsidR="00CD6FEE" w:rsidRPr="00CD6FEE" w:rsidRDefault="00CD6FEE">
      <w:pPr>
        <w:rPr>
          <w:b/>
          <w:sz w:val="32"/>
          <w:szCs w:val="32"/>
        </w:rPr>
      </w:pPr>
    </w:p>
    <w:sectPr w:rsidR="00CD6FEE" w:rsidRPr="00CD6FEE" w:rsidSect="002B4157">
      <w:pgSz w:w="16838" w:h="11906" w:orient="landscape"/>
      <w:pgMar w:top="851" w:right="77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48D3B2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  <w:sz w:val="22"/>
      </w:rPr>
    </w:lvl>
  </w:abstractNum>
  <w:abstractNum w:abstractNumId="4">
    <w:nsid w:val="09692886"/>
    <w:multiLevelType w:val="hybridMultilevel"/>
    <w:tmpl w:val="9BBC1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1B1A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6873D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0BB2AB2"/>
    <w:multiLevelType w:val="hybridMultilevel"/>
    <w:tmpl w:val="65FAB408"/>
    <w:lvl w:ilvl="0" w:tplc="FAF2CB5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9">
    <w:nsid w:val="321100DB"/>
    <w:multiLevelType w:val="hybridMultilevel"/>
    <w:tmpl w:val="01E0555E"/>
    <w:lvl w:ilvl="0" w:tplc="F20EC23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FD5D50"/>
    <w:multiLevelType w:val="multilevel"/>
    <w:tmpl w:val="03D66AB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5CE92374"/>
    <w:multiLevelType w:val="hybridMultilevel"/>
    <w:tmpl w:val="151E7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C908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7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5637"/>
    <w:rsid w:val="00010885"/>
    <w:rsid w:val="00014322"/>
    <w:rsid w:val="000243B2"/>
    <w:rsid w:val="00032E97"/>
    <w:rsid w:val="00033B3A"/>
    <w:rsid w:val="000367C2"/>
    <w:rsid w:val="00080EDD"/>
    <w:rsid w:val="0009748E"/>
    <w:rsid w:val="000A4657"/>
    <w:rsid w:val="000A5543"/>
    <w:rsid w:val="000A5A73"/>
    <w:rsid w:val="000C76F0"/>
    <w:rsid w:val="000D236B"/>
    <w:rsid w:val="000E69D0"/>
    <w:rsid w:val="00102528"/>
    <w:rsid w:val="00165346"/>
    <w:rsid w:val="00180551"/>
    <w:rsid w:val="00181E60"/>
    <w:rsid w:val="001848B5"/>
    <w:rsid w:val="001950E0"/>
    <w:rsid w:val="001A6DA3"/>
    <w:rsid w:val="001F665C"/>
    <w:rsid w:val="00204818"/>
    <w:rsid w:val="00211471"/>
    <w:rsid w:val="00227CAF"/>
    <w:rsid w:val="002450AE"/>
    <w:rsid w:val="00262CB3"/>
    <w:rsid w:val="002654B6"/>
    <w:rsid w:val="00266F04"/>
    <w:rsid w:val="00277313"/>
    <w:rsid w:val="0028321B"/>
    <w:rsid w:val="00283917"/>
    <w:rsid w:val="00293A7A"/>
    <w:rsid w:val="002A3931"/>
    <w:rsid w:val="002B4157"/>
    <w:rsid w:val="002B653D"/>
    <w:rsid w:val="002D58BC"/>
    <w:rsid w:val="002F2F9D"/>
    <w:rsid w:val="002F5EE9"/>
    <w:rsid w:val="00307D28"/>
    <w:rsid w:val="003D5B9F"/>
    <w:rsid w:val="003E19AC"/>
    <w:rsid w:val="00400980"/>
    <w:rsid w:val="00422CA4"/>
    <w:rsid w:val="00434251"/>
    <w:rsid w:val="0044270A"/>
    <w:rsid w:val="0046169B"/>
    <w:rsid w:val="00463424"/>
    <w:rsid w:val="00490A4C"/>
    <w:rsid w:val="004A1F52"/>
    <w:rsid w:val="004A2218"/>
    <w:rsid w:val="004A6D42"/>
    <w:rsid w:val="004C4A82"/>
    <w:rsid w:val="004E5F2E"/>
    <w:rsid w:val="004E6E77"/>
    <w:rsid w:val="004F4AB0"/>
    <w:rsid w:val="00512923"/>
    <w:rsid w:val="00521414"/>
    <w:rsid w:val="005405E3"/>
    <w:rsid w:val="00563B17"/>
    <w:rsid w:val="005A7BE0"/>
    <w:rsid w:val="005F64AA"/>
    <w:rsid w:val="00611EA6"/>
    <w:rsid w:val="00617FDE"/>
    <w:rsid w:val="0064088F"/>
    <w:rsid w:val="0064111C"/>
    <w:rsid w:val="0064158A"/>
    <w:rsid w:val="00672FE2"/>
    <w:rsid w:val="00683045"/>
    <w:rsid w:val="00691B39"/>
    <w:rsid w:val="00694903"/>
    <w:rsid w:val="006B6709"/>
    <w:rsid w:val="006C1F7F"/>
    <w:rsid w:val="006C45DD"/>
    <w:rsid w:val="006C466D"/>
    <w:rsid w:val="006D32E3"/>
    <w:rsid w:val="006D39A5"/>
    <w:rsid w:val="006E2B1F"/>
    <w:rsid w:val="006E43C4"/>
    <w:rsid w:val="006F10E7"/>
    <w:rsid w:val="00726BC7"/>
    <w:rsid w:val="00731EBA"/>
    <w:rsid w:val="007328E9"/>
    <w:rsid w:val="00776D78"/>
    <w:rsid w:val="00781AE1"/>
    <w:rsid w:val="00783D1E"/>
    <w:rsid w:val="00784E4E"/>
    <w:rsid w:val="007A7894"/>
    <w:rsid w:val="007B0A9C"/>
    <w:rsid w:val="007B2633"/>
    <w:rsid w:val="007D22D1"/>
    <w:rsid w:val="007D6F09"/>
    <w:rsid w:val="007E76C5"/>
    <w:rsid w:val="0082177B"/>
    <w:rsid w:val="008218D0"/>
    <w:rsid w:val="00827CB5"/>
    <w:rsid w:val="0083554C"/>
    <w:rsid w:val="00886C57"/>
    <w:rsid w:val="00897C82"/>
    <w:rsid w:val="008A05EB"/>
    <w:rsid w:val="008B384C"/>
    <w:rsid w:val="008D5C0A"/>
    <w:rsid w:val="008E03D1"/>
    <w:rsid w:val="008E305C"/>
    <w:rsid w:val="008F01C5"/>
    <w:rsid w:val="008F2362"/>
    <w:rsid w:val="0090676F"/>
    <w:rsid w:val="00915637"/>
    <w:rsid w:val="00927095"/>
    <w:rsid w:val="00927FC9"/>
    <w:rsid w:val="0093064F"/>
    <w:rsid w:val="0098354B"/>
    <w:rsid w:val="00991AB9"/>
    <w:rsid w:val="009A17C6"/>
    <w:rsid w:val="009B3424"/>
    <w:rsid w:val="009C3972"/>
    <w:rsid w:val="009E4F1B"/>
    <w:rsid w:val="00A00114"/>
    <w:rsid w:val="00A079DF"/>
    <w:rsid w:val="00A24A42"/>
    <w:rsid w:val="00A3651E"/>
    <w:rsid w:val="00A51EF6"/>
    <w:rsid w:val="00A52352"/>
    <w:rsid w:val="00A72F79"/>
    <w:rsid w:val="00A93F13"/>
    <w:rsid w:val="00AC4929"/>
    <w:rsid w:val="00AC70D4"/>
    <w:rsid w:val="00AE05E7"/>
    <w:rsid w:val="00AE0972"/>
    <w:rsid w:val="00AE2320"/>
    <w:rsid w:val="00AE5C8B"/>
    <w:rsid w:val="00B00FDB"/>
    <w:rsid w:val="00B16D5F"/>
    <w:rsid w:val="00B37B37"/>
    <w:rsid w:val="00B553AA"/>
    <w:rsid w:val="00B55D56"/>
    <w:rsid w:val="00B66539"/>
    <w:rsid w:val="00B7481A"/>
    <w:rsid w:val="00B91F80"/>
    <w:rsid w:val="00BB1362"/>
    <w:rsid w:val="00BC418B"/>
    <w:rsid w:val="00BD3708"/>
    <w:rsid w:val="00BE068D"/>
    <w:rsid w:val="00BE697C"/>
    <w:rsid w:val="00BF12DC"/>
    <w:rsid w:val="00C10F97"/>
    <w:rsid w:val="00C14B89"/>
    <w:rsid w:val="00C156C0"/>
    <w:rsid w:val="00C32EB6"/>
    <w:rsid w:val="00C400CA"/>
    <w:rsid w:val="00C415D1"/>
    <w:rsid w:val="00C546D7"/>
    <w:rsid w:val="00C849AE"/>
    <w:rsid w:val="00C91372"/>
    <w:rsid w:val="00CD6FEE"/>
    <w:rsid w:val="00CE43E9"/>
    <w:rsid w:val="00CE4665"/>
    <w:rsid w:val="00CF38C9"/>
    <w:rsid w:val="00D0395F"/>
    <w:rsid w:val="00D26CE1"/>
    <w:rsid w:val="00D30601"/>
    <w:rsid w:val="00D30948"/>
    <w:rsid w:val="00D3368E"/>
    <w:rsid w:val="00D35412"/>
    <w:rsid w:val="00D37710"/>
    <w:rsid w:val="00D44831"/>
    <w:rsid w:val="00D553F7"/>
    <w:rsid w:val="00D60C28"/>
    <w:rsid w:val="00D6342E"/>
    <w:rsid w:val="00D865A9"/>
    <w:rsid w:val="00D96EC3"/>
    <w:rsid w:val="00DA031F"/>
    <w:rsid w:val="00DA51CF"/>
    <w:rsid w:val="00DD7268"/>
    <w:rsid w:val="00DD79D8"/>
    <w:rsid w:val="00DE687B"/>
    <w:rsid w:val="00E04AF3"/>
    <w:rsid w:val="00E277D5"/>
    <w:rsid w:val="00E310CC"/>
    <w:rsid w:val="00E4016B"/>
    <w:rsid w:val="00E7512F"/>
    <w:rsid w:val="00E933EF"/>
    <w:rsid w:val="00E96FE8"/>
    <w:rsid w:val="00E97F9D"/>
    <w:rsid w:val="00EA1EB8"/>
    <w:rsid w:val="00EA341F"/>
    <w:rsid w:val="00EA362B"/>
    <w:rsid w:val="00EA58E4"/>
    <w:rsid w:val="00EA6E4F"/>
    <w:rsid w:val="00EC40EA"/>
    <w:rsid w:val="00ED2256"/>
    <w:rsid w:val="00EE6D63"/>
    <w:rsid w:val="00EF3EAA"/>
    <w:rsid w:val="00F01876"/>
    <w:rsid w:val="00F03451"/>
    <w:rsid w:val="00F740BE"/>
    <w:rsid w:val="00F80DFC"/>
    <w:rsid w:val="00F8186D"/>
    <w:rsid w:val="00F8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5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27095"/>
    <w:pPr>
      <w:keepNext/>
      <w:spacing w:before="240" w:after="60"/>
      <w:ind w:firstLine="567"/>
      <w:outlineLvl w:val="1"/>
    </w:pPr>
    <w:rPr>
      <w:b/>
      <w:i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F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2923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12923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rsid w:val="0051292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12923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305C"/>
    <w:pPr>
      <w:ind w:left="720"/>
      <w:contextualSpacing/>
    </w:pPr>
  </w:style>
  <w:style w:type="paragraph" w:styleId="a6">
    <w:name w:val="Normal (Web)"/>
    <w:basedOn w:val="a"/>
    <w:rsid w:val="00726BC7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unhideWhenUsed/>
    <w:rsid w:val="00DA51C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A51CF"/>
    <w:rPr>
      <w:rFonts w:ascii="Times New Roman" w:eastAsia="Times New Roman" w:hAnsi="Times New Roman"/>
      <w:sz w:val="24"/>
      <w:szCs w:val="24"/>
    </w:rPr>
  </w:style>
  <w:style w:type="paragraph" w:customStyle="1" w:styleId="Normal">
    <w:name w:val="Normal"/>
    <w:rsid w:val="00DA51CF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927095"/>
    <w:rPr>
      <w:rFonts w:ascii="Times New Roman" w:eastAsia="Times New Roman" w:hAnsi="Times New Roman"/>
      <w:b/>
      <w:i/>
      <w:sz w:val="24"/>
    </w:rPr>
  </w:style>
  <w:style w:type="paragraph" w:customStyle="1" w:styleId="FR3">
    <w:name w:val="FR3"/>
    <w:rsid w:val="00927095"/>
    <w:pPr>
      <w:spacing w:before="200"/>
      <w:jc w:val="center"/>
    </w:pPr>
    <w:rPr>
      <w:rFonts w:ascii="Arial" w:eastAsia="Times New Roman" w:hAnsi="Arial"/>
      <w:b/>
      <w:sz w:val="24"/>
    </w:rPr>
  </w:style>
  <w:style w:type="paragraph" w:styleId="3">
    <w:name w:val="Body Text Indent 3"/>
    <w:basedOn w:val="a"/>
    <w:link w:val="30"/>
    <w:unhideWhenUsed/>
    <w:rsid w:val="00B00F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00FDB"/>
    <w:rPr>
      <w:rFonts w:ascii="Times New Roman" w:eastAsia="Times New Roman" w:hAnsi="Times New Roman"/>
      <w:sz w:val="16"/>
      <w:szCs w:val="16"/>
    </w:rPr>
  </w:style>
  <w:style w:type="paragraph" w:customStyle="1" w:styleId="FR1">
    <w:name w:val="FR1"/>
    <w:rsid w:val="00B00FDB"/>
    <w:pPr>
      <w:widowControl w:val="0"/>
      <w:overflowPunct w:val="0"/>
      <w:autoSpaceDE w:val="0"/>
      <w:autoSpaceDN w:val="0"/>
      <w:adjustRightInd w:val="0"/>
      <w:spacing w:before="500"/>
      <w:ind w:left="720"/>
      <w:textAlignment w:val="baseline"/>
    </w:pPr>
    <w:rPr>
      <w:rFonts w:ascii="Arial" w:eastAsia="Times New Roman" w:hAnsi="Arial"/>
      <w:b/>
      <w:sz w:val="18"/>
    </w:rPr>
  </w:style>
  <w:style w:type="paragraph" w:customStyle="1" w:styleId="BodyText3">
    <w:name w:val="Body Text 3"/>
    <w:basedOn w:val="Normal"/>
    <w:rsid w:val="0090676F"/>
    <w:pPr>
      <w:jc w:val="both"/>
    </w:pPr>
  </w:style>
  <w:style w:type="character" w:customStyle="1" w:styleId="60">
    <w:name w:val="Заголовок 6 Знак"/>
    <w:basedOn w:val="a0"/>
    <w:link w:val="6"/>
    <w:uiPriority w:val="9"/>
    <w:semiHidden/>
    <w:rsid w:val="00672FE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tt-RU"/>
    </w:rPr>
  </w:style>
  <w:style w:type="paragraph" w:customStyle="1" w:styleId="c0">
    <w:name w:val="c0"/>
    <w:basedOn w:val="a"/>
    <w:rsid w:val="00672FE2"/>
    <w:pPr>
      <w:spacing w:before="100" w:beforeAutospacing="1" w:after="100" w:afterAutospacing="1"/>
    </w:pPr>
  </w:style>
  <w:style w:type="character" w:customStyle="1" w:styleId="c5">
    <w:name w:val="c5"/>
    <w:basedOn w:val="a0"/>
    <w:rsid w:val="00672FE2"/>
  </w:style>
  <w:style w:type="character" w:customStyle="1" w:styleId="apple-converted-space">
    <w:name w:val="apple-converted-space"/>
    <w:basedOn w:val="a0"/>
    <w:rsid w:val="00672FE2"/>
  </w:style>
  <w:style w:type="character" w:customStyle="1" w:styleId="c10">
    <w:name w:val="c10"/>
    <w:basedOn w:val="a0"/>
    <w:rsid w:val="00672FE2"/>
  </w:style>
  <w:style w:type="character" w:customStyle="1" w:styleId="c8">
    <w:name w:val="c8"/>
    <w:basedOn w:val="a0"/>
    <w:rsid w:val="00672FE2"/>
  </w:style>
  <w:style w:type="paragraph" w:customStyle="1" w:styleId="31">
    <w:name w:val="Основной текст 31"/>
    <w:basedOn w:val="a"/>
    <w:rsid w:val="00672FE2"/>
    <w:pPr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CFDC0-5FC3-44E5-AB8F-3236301F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13050</Words>
  <Characters>74391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Утверждаю:                                                   Согласовано:                                                   Рассмотрено</vt:lpstr>
    </vt:vector>
  </TitlesOfParts>
  <Company/>
  <LinksUpToDate>false</LinksUpToDate>
  <CharactersWithSpaces>87267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Согласовано:                                                   Рассмотрено</dc:title>
  <dc:creator>Александр</dc:creator>
  <cp:lastModifiedBy>школа</cp:lastModifiedBy>
  <cp:revision>2</cp:revision>
  <cp:lastPrinted>2011-10-13T10:12:00Z</cp:lastPrinted>
  <dcterms:created xsi:type="dcterms:W3CDTF">2014-07-02T06:31:00Z</dcterms:created>
  <dcterms:modified xsi:type="dcterms:W3CDTF">2014-07-02T06:31:00Z</dcterms:modified>
</cp:coreProperties>
</file>